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D2B09" w14:textId="378C31A7" w:rsidR="00C84E43" w:rsidRDefault="00C21541" w:rsidP="00507C16">
      <w:pPr>
        <w:spacing w:after="0" w:line="360" w:lineRule="auto"/>
        <w:jc w:val="center"/>
      </w:pPr>
      <w:r>
        <w:rPr>
          <w:noProof/>
          <w:lang w:eastAsia="hu-HU"/>
        </w:rPr>
        <w:drawing>
          <wp:inline distT="0" distB="0" distL="0" distR="0" wp14:anchorId="72377355" wp14:editId="54507817">
            <wp:extent cx="5167423" cy="5012820"/>
            <wp:effectExtent l="0" t="0" r="0" b="0"/>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72950" cy="5018182"/>
                    </a:xfrm>
                    <a:prstGeom prst="rect">
                      <a:avLst/>
                    </a:prstGeom>
                    <a:noFill/>
                  </pic:spPr>
                </pic:pic>
              </a:graphicData>
            </a:graphic>
          </wp:inline>
        </w:drawing>
      </w:r>
    </w:p>
    <w:p w14:paraId="4F1252AA" w14:textId="35B48D36" w:rsidR="00C84E43" w:rsidRDefault="00C84E43" w:rsidP="00507C16">
      <w:pPr>
        <w:spacing w:after="0" w:line="360" w:lineRule="auto"/>
      </w:pPr>
    </w:p>
    <w:p w14:paraId="0CFA1E80" w14:textId="4AD7B052" w:rsidR="00C84E43" w:rsidRPr="00C84E43" w:rsidRDefault="00C84E43" w:rsidP="00507C16">
      <w:pPr>
        <w:tabs>
          <w:tab w:val="left" w:pos="900"/>
        </w:tabs>
        <w:suppressAutoHyphens/>
        <w:spacing w:after="0" w:line="240" w:lineRule="auto"/>
        <w:jc w:val="center"/>
        <w:rPr>
          <w:rFonts w:ascii="Times New Roman" w:eastAsia="Times New Roman" w:hAnsi="Times New Roman" w:cs="Times New Roman"/>
          <w:b/>
          <w:sz w:val="44"/>
          <w:szCs w:val="44"/>
          <w:lang w:eastAsia="ar-SA"/>
        </w:rPr>
      </w:pPr>
      <w:r w:rsidRPr="00C84E43">
        <w:rPr>
          <w:rFonts w:ascii="Times New Roman" w:eastAsia="Times New Roman" w:hAnsi="Times New Roman" w:cs="Times New Roman"/>
          <w:b/>
          <w:sz w:val="44"/>
          <w:szCs w:val="44"/>
          <w:lang w:eastAsia="ar-SA"/>
        </w:rPr>
        <w:t xml:space="preserve">Szombathelyi </w:t>
      </w:r>
      <w:r w:rsidR="00C21541">
        <w:rPr>
          <w:rFonts w:ascii="Times New Roman" w:eastAsia="Times New Roman" w:hAnsi="Times New Roman" w:cs="Times New Roman"/>
          <w:b/>
          <w:sz w:val="44"/>
          <w:szCs w:val="44"/>
          <w:lang w:eastAsia="ar-SA"/>
        </w:rPr>
        <w:t>Hétszín</w:t>
      </w:r>
      <w:r w:rsidRPr="00C84E43">
        <w:rPr>
          <w:rFonts w:ascii="Times New Roman" w:eastAsia="Times New Roman" w:hAnsi="Times New Roman" w:cs="Times New Roman"/>
          <w:b/>
          <w:sz w:val="44"/>
          <w:szCs w:val="44"/>
          <w:lang w:eastAsia="ar-SA"/>
        </w:rPr>
        <w:t>virág Óvoda</w:t>
      </w:r>
    </w:p>
    <w:p w14:paraId="7270C6B3" w14:textId="77777777" w:rsidR="00C84E43" w:rsidRPr="00C84E43" w:rsidRDefault="00C84E43" w:rsidP="00507C16">
      <w:pPr>
        <w:tabs>
          <w:tab w:val="left" w:pos="900"/>
        </w:tabs>
        <w:suppressAutoHyphens/>
        <w:spacing w:after="0" w:line="240" w:lineRule="auto"/>
        <w:jc w:val="center"/>
        <w:rPr>
          <w:rFonts w:ascii="Times New Roman" w:eastAsia="Times New Roman" w:hAnsi="Times New Roman" w:cs="Times New Roman"/>
          <w:b/>
          <w:sz w:val="44"/>
          <w:szCs w:val="44"/>
          <w:lang w:eastAsia="ar-SA"/>
        </w:rPr>
      </w:pPr>
      <w:r w:rsidRPr="00C84E43">
        <w:rPr>
          <w:rFonts w:ascii="Times New Roman" w:eastAsia="Times New Roman" w:hAnsi="Times New Roman" w:cs="Times New Roman"/>
          <w:b/>
          <w:sz w:val="44"/>
          <w:szCs w:val="44"/>
          <w:lang w:eastAsia="ar-SA"/>
        </w:rPr>
        <w:t>Szervezeti és Működési Szabályzata</w:t>
      </w:r>
    </w:p>
    <w:p w14:paraId="6B83B5B0" w14:textId="77777777" w:rsidR="00C84E43" w:rsidRPr="00302963" w:rsidRDefault="00C84E43" w:rsidP="00507C16">
      <w:pPr>
        <w:tabs>
          <w:tab w:val="left" w:pos="900"/>
        </w:tabs>
        <w:suppressAutoHyphens/>
        <w:spacing w:after="0" w:line="360" w:lineRule="auto"/>
        <w:jc w:val="both"/>
        <w:rPr>
          <w:rFonts w:ascii="Times New Roman" w:eastAsia="Times New Roman" w:hAnsi="Times New Roman" w:cs="Times New Roman"/>
          <w:b/>
          <w:lang w:eastAsia="ar-SA"/>
        </w:rPr>
      </w:pPr>
    </w:p>
    <w:p w14:paraId="36DE1A19" w14:textId="77777777" w:rsidR="00C84E43" w:rsidRPr="00302963" w:rsidRDefault="00C84E43" w:rsidP="00507C16">
      <w:pPr>
        <w:tabs>
          <w:tab w:val="left" w:pos="900"/>
        </w:tabs>
        <w:suppressAutoHyphens/>
        <w:spacing w:after="0" w:line="360" w:lineRule="auto"/>
        <w:jc w:val="both"/>
        <w:rPr>
          <w:rFonts w:ascii="Times New Roman" w:eastAsia="Times New Roman" w:hAnsi="Times New Roman" w:cs="Times New Roman"/>
          <w:b/>
          <w:lang w:eastAsia="ar-SA"/>
        </w:rPr>
      </w:pPr>
    </w:p>
    <w:p w14:paraId="75C02011" w14:textId="6BD48AFE" w:rsidR="00C84E43" w:rsidRDefault="00C84E43" w:rsidP="00507C16">
      <w:pPr>
        <w:tabs>
          <w:tab w:val="left" w:pos="900"/>
        </w:tabs>
        <w:suppressAutoHyphens/>
        <w:spacing w:after="0" w:line="360" w:lineRule="auto"/>
        <w:rPr>
          <w:rFonts w:ascii="Times New Roman" w:eastAsia="Times New Roman" w:hAnsi="Times New Roman" w:cs="Times New Roman"/>
          <w:b/>
          <w:lang w:eastAsia="ar-SA"/>
        </w:rPr>
      </w:pPr>
    </w:p>
    <w:p w14:paraId="669B25B5" w14:textId="77777777" w:rsidR="00C84E43" w:rsidRDefault="00C84E43" w:rsidP="00507C16">
      <w:pPr>
        <w:tabs>
          <w:tab w:val="left" w:pos="900"/>
        </w:tabs>
        <w:suppressAutoHyphens/>
        <w:spacing w:after="0" w:line="360" w:lineRule="auto"/>
        <w:rPr>
          <w:rFonts w:ascii="Times New Roman" w:eastAsia="Times New Roman" w:hAnsi="Times New Roman" w:cs="Times New Roman"/>
          <w:b/>
          <w:lang w:eastAsia="ar-SA"/>
        </w:rPr>
      </w:pPr>
    </w:p>
    <w:p w14:paraId="68D8D33A" w14:textId="7E733D1C" w:rsidR="00C84E43" w:rsidRDefault="00C84E43" w:rsidP="00507C16">
      <w:pPr>
        <w:tabs>
          <w:tab w:val="left" w:pos="900"/>
        </w:tabs>
        <w:suppressAutoHyphens/>
        <w:spacing w:after="0" w:line="360" w:lineRule="auto"/>
        <w:rPr>
          <w:rFonts w:ascii="Times New Roman" w:eastAsia="Times New Roman" w:hAnsi="Times New Roman" w:cs="Times New Roman"/>
          <w:b/>
          <w:lang w:eastAsia="ar-SA"/>
        </w:rPr>
      </w:pPr>
    </w:p>
    <w:p w14:paraId="612C5174" w14:textId="1B033D65" w:rsidR="00C84E43" w:rsidRPr="008F0256" w:rsidRDefault="0068652D" w:rsidP="00507C16">
      <w:pPr>
        <w:tabs>
          <w:tab w:val="left" w:pos="900"/>
        </w:tabs>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Szombathely, 2025</w:t>
      </w:r>
      <w:r w:rsidR="00C84E43">
        <w:rPr>
          <w:rFonts w:ascii="Times New Roman" w:eastAsia="Times New Roman" w:hAnsi="Times New Roman" w:cs="Times New Roman"/>
          <w:sz w:val="28"/>
          <w:szCs w:val="28"/>
          <w:lang w:eastAsia="ar-SA"/>
        </w:rPr>
        <w:t xml:space="preserve">. </w:t>
      </w:r>
      <w:r>
        <w:rPr>
          <w:rFonts w:ascii="Times New Roman" w:eastAsia="Times New Roman" w:hAnsi="Times New Roman" w:cs="Times New Roman"/>
          <w:sz w:val="28"/>
          <w:szCs w:val="28"/>
          <w:lang w:eastAsia="ar-SA"/>
        </w:rPr>
        <w:t>szeptember</w:t>
      </w:r>
      <w:r w:rsidR="00C84E43" w:rsidRPr="008F0256">
        <w:rPr>
          <w:rFonts w:ascii="Times New Roman" w:eastAsia="Times New Roman" w:hAnsi="Times New Roman" w:cs="Times New Roman"/>
          <w:sz w:val="28"/>
          <w:szCs w:val="28"/>
          <w:lang w:eastAsia="ar-SA"/>
        </w:rPr>
        <w:t xml:space="preserve"> 01. </w:t>
      </w:r>
    </w:p>
    <w:p w14:paraId="6603E5C8" w14:textId="35BED1F0" w:rsidR="00C84E43" w:rsidRPr="00302963" w:rsidRDefault="00C84E43" w:rsidP="00507C16">
      <w:pPr>
        <w:tabs>
          <w:tab w:val="left" w:pos="900"/>
        </w:tabs>
        <w:suppressAutoHyphens/>
        <w:spacing w:after="0" w:line="360" w:lineRule="auto"/>
        <w:jc w:val="both"/>
        <w:rPr>
          <w:rFonts w:ascii="Times New Roman" w:eastAsia="Times New Roman" w:hAnsi="Times New Roman" w:cs="Times New Roman"/>
          <w:b/>
          <w:lang w:eastAsia="ar-SA"/>
        </w:rPr>
      </w:pPr>
    </w:p>
    <w:p w14:paraId="3E9322AA" w14:textId="77777777" w:rsidR="00C84E43" w:rsidRPr="00302963" w:rsidRDefault="00C84E43" w:rsidP="00507C16">
      <w:pPr>
        <w:tabs>
          <w:tab w:val="left" w:pos="900"/>
        </w:tabs>
        <w:suppressAutoHyphens/>
        <w:spacing w:after="0" w:line="360" w:lineRule="auto"/>
        <w:jc w:val="both"/>
        <w:rPr>
          <w:rFonts w:ascii="Times New Roman" w:eastAsia="Times New Roman" w:hAnsi="Times New Roman" w:cs="Times New Roman"/>
          <w:b/>
          <w:lang w:eastAsia="ar-SA"/>
        </w:rPr>
      </w:pPr>
    </w:p>
    <w:p w14:paraId="2DA5BB03" w14:textId="7093BB5F" w:rsidR="00C84E43" w:rsidRPr="00302963" w:rsidRDefault="00C84E43" w:rsidP="00507C16">
      <w:pPr>
        <w:tabs>
          <w:tab w:val="left" w:pos="900"/>
        </w:tabs>
        <w:suppressAutoHyphens/>
        <w:spacing w:after="0" w:line="360" w:lineRule="auto"/>
        <w:jc w:val="right"/>
        <w:rPr>
          <w:rFonts w:ascii="Times New Roman" w:eastAsia="Times New Roman" w:hAnsi="Times New Roman" w:cs="Times New Roman"/>
          <w:sz w:val="28"/>
          <w:szCs w:val="28"/>
          <w:lang w:eastAsia="ar-SA"/>
        </w:rPr>
      </w:pPr>
      <w:r w:rsidRPr="008F0256">
        <w:rPr>
          <w:rFonts w:ascii="Times New Roman" w:eastAsia="Times New Roman" w:hAnsi="Times New Roman" w:cs="Times New Roman"/>
          <w:sz w:val="28"/>
          <w:szCs w:val="28"/>
          <w:lang w:eastAsia="ar-SA"/>
        </w:rPr>
        <w:t>Készítette:</w:t>
      </w:r>
      <w:r w:rsidRPr="00302963">
        <w:rPr>
          <w:rFonts w:ascii="Times New Roman" w:eastAsia="Times New Roman" w:hAnsi="Times New Roman" w:cs="Times New Roman"/>
          <w:b/>
          <w:lang w:eastAsia="ar-SA"/>
        </w:rPr>
        <w:t xml:space="preserve"> </w:t>
      </w:r>
      <w:r w:rsidR="00C21541">
        <w:rPr>
          <w:rFonts w:ascii="Times New Roman" w:eastAsia="Times New Roman" w:hAnsi="Times New Roman" w:cs="Times New Roman"/>
          <w:sz w:val="28"/>
          <w:szCs w:val="28"/>
          <w:lang w:eastAsia="ar-SA"/>
        </w:rPr>
        <w:t>Kökösy Sándorné</w:t>
      </w:r>
    </w:p>
    <w:p w14:paraId="4A04211B" w14:textId="77777777" w:rsidR="00C84E43" w:rsidRDefault="00C84E43" w:rsidP="00507C16">
      <w:pPr>
        <w:tabs>
          <w:tab w:val="left" w:pos="900"/>
        </w:tabs>
        <w:suppressAutoHyphens/>
        <w:spacing w:after="0" w:line="36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Igazgató</w:t>
      </w:r>
    </w:p>
    <w:p w14:paraId="1B76D96F" w14:textId="77777777" w:rsidR="00C84E43" w:rsidRDefault="00C84E43" w:rsidP="00507C16">
      <w:pPr>
        <w:spacing w:after="0" w:line="360" w:lineRule="auto"/>
        <w:jc w:val="center"/>
      </w:pPr>
    </w:p>
    <w:sdt>
      <w:sdtPr>
        <w:rPr>
          <w:rFonts w:asciiTheme="minorHAnsi" w:eastAsiaTheme="minorHAnsi" w:hAnsiTheme="minorHAnsi" w:cstheme="minorBidi"/>
          <w:color w:val="auto"/>
          <w:sz w:val="22"/>
          <w:szCs w:val="22"/>
          <w:lang w:eastAsia="en-US"/>
        </w:rPr>
        <w:id w:val="-1751653776"/>
        <w:docPartObj>
          <w:docPartGallery w:val="Table of Contents"/>
          <w:docPartUnique/>
        </w:docPartObj>
      </w:sdtPr>
      <w:sdtEndPr>
        <w:rPr>
          <w:b/>
          <w:bCs/>
        </w:rPr>
      </w:sdtEndPr>
      <w:sdtContent>
        <w:p w14:paraId="07862EA9" w14:textId="77777777" w:rsidR="00CA0AEB" w:rsidRPr="00C21541" w:rsidRDefault="00CA0AEB" w:rsidP="00507C16">
          <w:pPr>
            <w:pStyle w:val="Tartalomjegyzkcmsora"/>
            <w:spacing w:before="0" w:line="360" w:lineRule="auto"/>
            <w:rPr>
              <w:rFonts w:ascii="Times New Roman" w:hAnsi="Times New Roman"/>
              <w:color w:val="000000" w:themeColor="text1"/>
            </w:rPr>
          </w:pPr>
          <w:r w:rsidRPr="00C21541">
            <w:rPr>
              <w:rFonts w:ascii="Times New Roman" w:hAnsi="Times New Roman"/>
              <w:color w:val="000000" w:themeColor="text1"/>
            </w:rPr>
            <w:t>Tartalom</w:t>
          </w:r>
        </w:p>
        <w:p w14:paraId="41B8CFE7" w14:textId="77777777" w:rsidR="00CA0AEB" w:rsidRPr="006345DB" w:rsidRDefault="00CA0AEB" w:rsidP="00507C16">
          <w:pPr>
            <w:spacing w:after="0" w:line="360" w:lineRule="auto"/>
            <w:rPr>
              <w:sz w:val="4"/>
              <w:szCs w:val="4"/>
              <w:lang w:eastAsia="hu-HU"/>
            </w:rPr>
          </w:pPr>
        </w:p>
        <w:p w14:paraId="537407FF" w14:textId="3DE1A5C0" w:rsidR="006036E8" w:rsidRDefault="00CA0AEB" w:rsidP="00507C16">
          <w:pPr>
            <w:pStyle w:val="TJ1"/>
            <w:rPr>
              <w:rFonts w:asciiTheme="minorHAnsi" w:eastAsiaTheme="minorEastAsia" w:hAnsiTheme="minorHAnsi" w:cstheme="minorBidi"/>
              <w:noProof/>
              <w:sz w:val="22"/>
              <w:szCs w:val="22"/>
              <w:lang w:eastAsia="hu-HU"/>
            </w:rPr>
          </w:pPr>
          <w:r>
            <w:fldChar w:fldCharType="begin"/>
          </w:r>
          <w:r>
            <w:instrText xml:space="preserve"> TOC \o "1-3" \h \z \u </w:instrText>
          </w:r>
          <w:r>
            <w:fldChar w:fldCharType="separate"/>
          </w:r>
          <w:hyperlink w:anchor="_Toc155376118" w:history="1">
            <w:r w:rsidR="006036E8" w:rsidRPr="004020BB">
              <w:rPr>
                <w:rStyle w:val="Hiperhivatkozs"/>
                <w:b/>
                <w:noProof/>
              </w:rPr>
              <w:t>I.</w:t>
            </w:r>
            <w:r w:rsidR="006036E8">
              <w:rPr>
                <w:rFonts w:asciiTheme="minorHAnsi" w:eastAsiaTheme="minorEastAsia" w:hAnsiTheme="minorHAnsi" w:cstheme="minorBidi"/>
                <w:noProof/>
                <w:sz w:val="22"/>
                <w:szCs w:val="22"/>
                <w:lang w:eastAsia="hu-HU"/>
              </w:rPr>
              <w:tab/>
            </w:r>
            <w:r w:rsidR="006036E8" w:rsidRPr="004020BB">
              <w:rPr>
                <w:rStyle w:val="Hiperhivatkozs"/>
                <w:b/>
                <w:noProof/>
              </w:rPr>
              <w:t>ÁLTALÁNOS RENDELKEZÉSEK</w:t>
            </w:r>
            <w:r w:rsidR="006036E8">
              <w:rPr>
                <w:noProof/>
                <w:webHidden/>
              </w:rPr>
              <w:tab/>
            </w:r>
            <w:r w:rsidR="006036E8">
              <w:rPr>
                <w:noProof/>
                <w:webHidden/>
              </w:rPr>
              <w:fldChar w:fldCharType="begin"/>
            </w:r>
            <w:r w:rsidR="006036E8">
              <w:rPr>
                <w:noProof/>
                <w:webHidden/>
              </w:rPr>
              <w:instrText xml:space="preserve"> PAGEREF _Toc155376118 \h </w:instrText>
            </w:r>
            <w:r w:rsidR="006036E8">
              <w:rPr>
                <w:noProof/>
                <w:webHidden/>
              </w:rPr>
            </w:r>
            <w:r w:rsidR="006036E8">
              <w:rPr>
                <w:noProof/>
                <w:webHidden/>
              </w:rPr>
              <w:fldChar w:fldCharType="separate"/>
            </w:r>
            <w:r w:rsidR="004B2483">
              <w:rPr>
                <w:noProof/>
                <w:webHidden/>
              </w:rPr>
              <w:t>4</w:t>
            </w:r>
            <w:r w:rsidR="006036E8">
              <w:rPr>
                <w:noProof/>
                <w:webHidden/>
              </w:rPr>
              <w:fldChar w:fldCharType="end"/>
            </w:r>
          </w:hyperlink>
        </w:p>
        <w:p w14:paraId="256395EF" w14:textId="7C6F9456" w:rsidR="006036E8" w:rsidRDefault="00BD3194" w:rsidP="00507C16">
          <w:pPr>
            <w:pStyle w:val="TJ2"/>
            <w:rPr>
              <w:rFonts w:asciiTheme="minorHAnsi" w:eastAsiaTheme="minorEastAsia" w:hAnsiTheme="minorHAnsi" w:cstheme="minorBidi"/>
              <w:noProof/>
              <w:sz w:val="22"/>
              <w:szCs w:val="22"/>
              <w:lang w:eastAsia="hu-HU"/>
            </w:rPr>
          </w:pPr>
          <w:hyperlink w:anchor="_Toc155376119" w:history="1">
            <w:r w:rsidR="006036E8" w:rsidRPr="004020BB">
              <w:rPr>
                <w:rStyle w:val="Hiperhivatkozs"/>
                <w:b/>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noProof/>
              </w:rPr>
              <w:t>A szervezeti és működési szabályzat (a továbbiakban: SZMSZ) célja</w:t>
            </w:r>
            <w:r w:rsidR="006036E8">
              <w:rPr>
                <w:noProof/>
                <w:webHidden/>
              </w:rPr>
              <w:tab/>
            </w:r>
            <w:r w:rsidR="00C21541">
              <w:rPr>
                <w:noProof/>
                <w:webHidden/>
              </w:rPr>
              <w:t>………….</w:t>
            </w:r>
            <w:r w:rsidR="006036E8">
              <w:rPr>
                <w:noProof/>
                <w:webHidden/>
              </w:rPr>
              <w:fldChar w:fldCharType="begin"/>
            </w:r>
            <w:r w:rsidR="006036E8">
              <w:rPr>
                <w:noProof/>
                <w:webHidden/>
              </w:rPr>
              <w:instrText xml:space="preserve"> PAGEREF _Toc155376119 \h </w:instrText>
            </w:r>
            <w:r w:rsidR="006036E8">
              <w:rPr>
                <w:noProof/>
                <w:webHidden/>
              </w:rPr>
            </w:r>
            <w:r w:rsidR="006036E8">
              <w:rPr>
                <w:noProof/>
                <w:webHidden/>
              </w:rPr>
              <w:fldChar w:fldCharType="separate"/>
            </w:r>
            <w:r w:rsidR="004B2483">
              <w:rPr>
                <w:noProof/>
                <w:webHidden/>
              </w:rPr>
              <w:t>4</w:t>
            </w:r>
            <w:r w:rsidR="006036E8">
              <w:rPr>
                <w:noProof/>
                <w:webHidden/>
              </w:rPr>
              <w:fldChar w:fldCharType="end"/>
            </w:r>
          </w:hyperlink>
        </w:p>
        <w:p w14:paraId="787BB28F" w14:textId="47F7761D" w:rsidR="006036E8" w:rsidRDefault="00BD3194" w:rsidP="00507C16">
          <w:pPr>
            <w:pStyle w:val="TJ2"/>
            <w:rPr>
              <w:rFonts w:asciiTheme="minorHAnsi" w:eastAsiaTheme="minorEastAsia" w:hAnsiTheme="minorHAnsi" w:cstheme="minorBidi"/>
              <w:noProof/>
              <w:sz w:val="22"/>
              <w:szCs w:val="22"/>
              <w:lang w:eastAsia="hu-HU"/>
            </w:rPr>
          </w:pPr>
          <w:hyperlink w:anchor="_Toc155376120" w:history="1">
            <w:r w:rsidR="006036E8" w:rsidRPr="004020BB">
              <w:rPr>
                <w:rStyle w:val="Hiperhivatkozs"/>
                <w:b/>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noProof/>
              </w:rPr>
              <w:t>A szervezeti és működési szabályzat személyi és időbeli hatálya</w:t>
            </w:r>
            <w:r w:rsidR="006036E8">
              <w:rPr>
                <w:noProof/>
                <w:webHidden/>
              </w:rPr>
              <w:tab/>
            </w:r>
            <w:r w:rsidR="006036E8">
              <w:rPr>
                <w:noProof/>
                <w:webHidden/>
              </w:rPr>
              <w:fldChar w:fldCharType="begin"/>
            </w:r>
            <w:r w:rsidR="006036E8">
              <w:rPr>
                <w:noProof/>
                <w:webHidden/>
              </w:rPr>
              <w:instrText xml:space="preserve"> PAGEREF _Toc155376120 \h </w:instrText>
            </w:r>
            <w:r w:rsidR="006036E8">
              <w:rPr>
                <w:noProof/>
                <w:webHidden/>
              </w:rPr>
            </w:r>
            <w:r w:rsidR="006036E8">
              <w:rPr>
                <w:noProof/>
                <w:webHidden/>
              </w:rPr>
              <w:fldChar w:fldCharType="separate"/>
            </w:r>
            <w:r w:rsidR="004B2483">
              <w:rPr>
                <w:noProof/>
                <w:webHidden/>
              </w:rPr>
              <w:t>4</w:t>
            </w:r>
            <w:r w:rsidR="006036E8">
              <w:rPr>
                <w:noProof/>
                <w:webHidden/>
              </w:rPr>
              <w:fldChar w:fldCharType="end"/>
            </w:r>
          </w:hyperlink>
        </w:p>
        <w:p w14:paraId="3C7E15C1" w14:textId="3B60E259" w:rsidR="006036E8" w:rsidRDefault="00BD3194" w:rsidP="00507C16">
          <w:pPr>
            <w:pStyle w:val="TJ1"/>
            <w:rPr>
              <w:rFonts w:asciiTheme="minorHAnsi" w:eastAsiaTheme="minorEastAsia" w:hAnsiTheme="minorHAnsi" w:cstheme="minorBidi"/>
              <w:noProof/>
              <w:sz w:val="22"/>
              <w:szCs w:val="22"/>
              <w:lang w:eastAsia="hu-HU"/>
            </w:rPr>
          </w:pPr>
          <w:hyperlink w:anchor="_Toc155376121" w:history="1">
            <w:r w:rsidR="006036E8" w:rsidRPr="004020BB">
              <w:rPr>
                <w:rStyle w:val="Hiperhivatkozs"/>
                <w:b/>
                <w:noProof/>
              </w:rPr>
              <w:t>II.</w:t>
            </w:r>
            <w:r w:rsidR="006036E8">
              <w:rPr>
                <w:rFonts w:asciiTheme="minorHAnsi" w:eastAsiaTheme="minorEastAsia" w:hAnsiTheme="minorHAnsi" w:cstheme="minorBidi"/>
                <w:noProof/>
                <w:sz w:val="22"/>
                <w:szCs w:val="22"/>
                <w:lang w:eastAsia="hu-HU"/>
              </w:rPr>
              <w:tab/>
            </w:r>
            <w:r w:rsidR="006036E8" w:rsidRPr="004020BB">
              <w:rPr>
                <w:rStyle w:val="Hiperhivatkozs"/>
                <w:b/>
                <w:noProof/>
              </w:rPr>
              <w:t>AZ INTÉZMÉNY ÁLTALÁNOS JELLEMZŐI</w:t>
            </w:r>
            <w:r w:rsidR="006036E8">
              <w:rPr>
                <w:noProof/>
                <w:webHidden/>
              </w:rPr>
              <w:tab/>
            </w:r>
            <w:r w:rsidR="006036E8">
              <w:rPr>
                <w:noProof/>
                <w:webHidden/>
              </w:rPr>
              <w:fldChar w:fldCharType="begin"/>
            </w:r>
            <w:r w:rsidR="006036E8">
              <w:rPr>
                <w:noProof/>
                <w:webHidden/>
              </w:rPr>
              <w:instrText xml:space="preserve"> PAGEREF _Toc155376121 \h </w:instrText>
            </w:r>
            <w:r w:rsidR="006036E8">
              <w:rPr>
                <w:noProof/>
                <w:webHidden/>
              </w:rPr>
            </w:r>
            <w:r w:rsidR="006036E8">
              <w:rPr>
                <w:noProof/>
                <w:webHidden/>
              </w:rPr>
              <w:fldChar w:fldCharType="separate"/>
            </w:r>
            <w:r w:rsidR="004B2483">
              <w:rPr>
                <w:noProof/>
                <w:webHidden/>
              </w:rPr>
              <w:t>7</w:t>
            </w:r>
            <w:r w:rsidR="006036E8">
              <w:rPr>
                <w:noProof/>
                <w:webHidden/>
              </w:rPr>
              <w:fldChar w:fldCharType="end"/>
            </w:r>
          </w:hyperlink>
        </w:p>
        <w:p w14:paraId="4C15660E" w14:textId="1B93C0CC" w:rsidR="006036E8" w:rsidRDefault="00BD3194" w:rsidP="00507C16">
          <w:pPr>
            <w:pStyle w:val="TJ2"/>
            <w:rPr>
              <w:rFonts w:asciiTheme="minorHAnsi" w:eastAsiaTheme="minorEastAsia" w:hAnsiTheme="minorHAnsi" w:cstheme="minorBidi"/>
              <w:noProof/>
              <w:sz w:val="22"/>
              <w:szCs w:val="22"/>
              <w:lang w:eastAsia="hu-HU"/>
            </w:rPr>
          </w:pPr>
          <w:hyperlink w:anchor="_Toc155376122" w:history="1">
            <w:r w:rsidR="006036E8" w:rsidRPr="004020BB">
              <w:rPr>
                <w:rStyle w:val="Hiperhivatkozs"/>
                <w:b/>
                <w:bCs/>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Az intézmény neve és székhelye:</w:t>
            </w:r>
            <w:r w:rsidR="006036E8">
              <w:rPr>
                <w:noProof/>
                <w:webHidden/>
              </w:rPr>
              <w:tab/>
            </w:r>
            <w:r w:rsidR="006036E8">
              <w:rPr>
                <w:noProof/>
                <w:webHidden/>
              </w:rPr>
              <w:fldChar w:fldCharType="begin"/>
            </w:r>
            <w:r w:rsidR="006036E8">
              <w:rPr>
                <w:noProof/>
                <w:webHidden/>
              </w:rPr>
              <w:instrText xml:space="preserve"> PAGEREF _Toc155376122 \h </w:instrText>
            </w:r>
            <w:r w:rsidR="006036E8">
              <w:rPr>
                <w:noProof/>
                <w:webHidden/>
              </w:rPr>
            </w:r>
            <w:r w:rsidR="006036E8">
              <w:rPr>
                <w:noProof/>
                <w:webHidden/>
              </w:rPr>
              <w:fldChar w:fldCharType="separate"/>
            </w:r>
            <w:r w:rsidR="004B2483">
              <w:rPr>
                <w:noProof/>
                <w:webHidden/>
              </w:rPr>
              <w:t>7</w:t>
            </w:r>
            <w:r w:rsidR="006036E8">
              <w:rPr>
                <w:noProof/>
                <w:webHidden/>
              </w:rPr>
              <w:fldChar w:fldCharType="end"/>
            </w:r>
          </w:hyperlink>
        </w:p>
        <w:p w14:paraId="6BF8F1DD" w14:textId="61A75F7D" w:rsidR="006036E8" w:rsidRDefault="00BD3194" w:rsidP="00507C16">
          <w:pPr>
            <w:pStyle w:val="TJ2"/>
            <w:rPr>
              <w:rFonts w:asciiTheme="minorHAnsi" w:eastAsiaTheme="minorEastAsia" w:hAnsiTheme="minorHAnsi" w:cstheme="minorBidi"/>
              <w:noProof/>
              <w:sz w:val="22"/>
              <w:szCs w:val="22"/>
              <w:lang w:eastAsia="hu-HU"/>
            </w:rPr>
          </w:pPr>
          <w:hyperlink w:anchor="_Toc155376123" w:history="1">
            <w:r w:rsidR="006036E8" w:rsidRPr="004020BB">
              <w:rPr>
                <w:rStyle w:val="Hiperhivatkozs"/>
                <w:b/>
                <w:bCs/>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Irányító szerv, illetve az alapítói jogokkal felruházott irányító szerv neve és címe</w:t>
            </w:r>
            <w:r w:rsidR="006036E8">
              <w:rPr>
                <w:noProof/>
                <w:webHidden/>
              </w:rPr>
              <w:tab/>
            </w:r>
            <w:r w:rsidR="006036E8">
              <w:rPr>
                <w:noProof/>
                <w:webHidden/>
              </w:rPr>
              <w:fldChar w:fldCharType="begin"/>
            </w:r>
            <w:r w:rsidR="006036E8">
              <w:rPr>
                <w:noProof/>
                <w:webHidden/>
              </w:rPr>
              <w:instrText xml:space="preserve"> PAGEREF _Toc155376123 \h </w:instrText>
            </w:r>
            <w:r w:rsidR="006036E8">
              <w:rPr>
                <w:noProof/>
                <w:webHidden/>
              </w:rPr>
            </w:r>
            <w:r w:rsidR="006036E8">
              <w:rPr>
                <w:noProof/>
                <w:webHidden/>
              </w:rPr>
              <w:fldChar w:fldCharType="separate"/>
            </w:r>
            <w:r w:rsidR="004B2483">
              <w:rPr>
                <w:noProof/>
                <w:webHidden/>
              </w:rPr>
              <w:t>7</w:t>
            </w:r>
            <w:r w:rsidR="006036E8">
              <w:rPr>
                <w:noProof/>
                <w:webHidden/>
              </w:rPr>
              <w:fldChar w:fldCharType="end"/>
            </w:r>
          </w:hyperlink>
        </w:p>
        <w:p w14:paraId="48638FC4" w14:textId="4986E3E1" w:rsidR="006036E8" w:rsidRDefault="00BD3194" w:rsidP="00507C16">
          <w:pPr>
            <w:pStyle w:val="TJ2"/>
            <w:rPr>
              <w:rFonts w:asciiTheme="minorHAnsi" w:eastAsiaTheme="minorEastAsia" w:hAnsiTheme="minorHAnsi" w:cstheme="minorBidi"/>
              <w:noProof/>
              <w:sz w:val="22"/>
              <w:szCs w:val="22"/>
              <w:lang w:eastAsia="hu-HU"/>
            </w:rPr>
          </w:pPr>
          <w:hyperlink w:anchor="_Toc155376124" w:history="1">
            <w:r w:rsidR="006036E8" w:rsidRPr="004020BB">
              <w:rPr>
                <w:rStyle w:val="Hiperhivatkozs"/>
                <w:b/>
                <w:bCs/>
                <w:noProof/>
              </w:rPr>
              <w:t>3.</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Alapító okiratának kelte, száma, alapítás időpontja:</w:t>
            </w:r>
            <w:r w:rsidR="006036E8">
              <w:rPr>
                <w:noProof/>
                <w:webHidden/>
              </w:rPr>
              <w:tab/>
            </w:r>
            <w:r w:rsidR="006036E8">
              <w:rPr>
                <w:noProof/>
                <w:webHidden/>
              </w:rPr>
              <w:fldChar w:fldCharType="begin"/>
            </w:r>
            <w:r w:rsidR="006036E8">
              <w:rPr>
                <w:noProof/>
                <w:webHidden/>
              </w:rPr>
              <w:instrText xml:space="preserve"> PAGEREF _Toc155376124 \h </w:instrText>
            </w:r>
            <w:r w:rsidR="006036E8">
              <w:rPr>
                <w:noProof/>
                <w:webHidden/>
              </w:rPr>
            </w:r>
            <w:r w:rsidR="006036E8">
              <w:rPr>
                <w:noProof/>
                <w:webHidden/>
              </w:rPr>
              <w:fldChar w:fldCharType="separate"/>
            </w:r>
            <w:r w:rsidR="004B2483">
              <w:rPr>
                <w:noProof/>
                <w:webHidden/>
              </w:rPr>
              <w:t>7</w:t>
            </w:r>
            <w:r w:rsidR="006036E8">
              <w:rPr>
                <w:noProof/>
                <w:webHidden/>
              </w:rPr>
              <w:fldChar w:fldCharType="end"/>
            </w:r>
          </w:hyperlink>
        </w:p>
        <w:p w14:paraId="2E8F1C02" w14:textId="13BC544D" w:rsidR="006036E8" w:rsidRDefault="00BD3194" w:rsidP="00507C16">
          <w:pPr>
            <w:pStyle w:val="TJ2"/>
            <w:rPr>
              <w:rFonts w:asciiTheme="minorHAnsi" w:eastAsiaTheme="minorEastAsia" w:hAnsiTheme="minorHAnsi" w:cstheme="minorBidi"/>
              <w:noProof/>
              <w:sz w:val="22"/>
              <w:szCs w:val="22"/>
              <w:lang w:eastAsia="hu-HU"/>
            </w:rPr>
          </w:pPr>
          <w:hyperlink w:anchor="_Toc155376125" w:history="1">
            <w:r w:rsidR="006036E8" w:rsidRPr="004020BB">
              <w:rPr>
                <w:rStyle w:val="Hiperhivatkozs"/>
                <w:b/>
                <w:bCs/>
                <w:noProof/>
              </w:rPr>
              <w:t>4.</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Az óvoda tevékenysége:</w:t>
            </w:r>
            <w:r w:rsidR="006036E8">
              <w:rPr>
                <w:noProof/>
                <w:webHidden/>
              </w:rPr>
              <w:tab/>
            </w:r>
            <w:r w:rsidR="006036E8">
              <w:rPr>
                <w:noProof/>
                <w:webHidden/>
              </w:rPr>
              <w:fldChar w:fldCharType="begin"/>
            </w:r>
            <w:r w:rsidR="006036E8">
              <w:rPr>
                <w:noProof/>
                <w:webHidden/>
              </w:rPr>
              <w:instrText xml:space="preserve"> PAGEREF _Toc155376125 \h </w:instrText>
            </w:r>
            <w:r w:rsidR="006036E8">
              <w:rPr>
                <w:noProof/>
                <w:webHidden/>
              </w:rPr>
            </w:r>
            <w:r w:rsidR="006036E8">
              <w:rPr>
                <w:noProof/>
                <w:webHidden/>
              </w:rPr>
              <w:fldChar w:fldCharType="separate"/>
            </w:r>
            <w:r w:rsidR="004B2483">
              <w:rPr>
                <w:noProof/>
                <w:webHidden/>
              </w:rPr>
              <w:t>8</w:t>
            </w:r>
            <w:r w:rsidR="006036E8">
              <w:rPr>
                <w:noProof/>
                <w:webHidden/>
              </w:rPr>
              <w:fldChar w:fldCharType="end"/>
            </w:r>
          </w:hyperlink>
        </w:p>
        <w:p w14:paraId="43324F58" w14:textId="41606480" w:rsidR="006036E8" w:rsidRDefault="00BD3194" w:rsidP="00507C16">
          <w:pPr>
            <w:pStyle w:val="TJ2"/>
            <w:rPr>
              <w:rFonts w:asciiTheme="minorHAnsi" w:eastAsiaTheme="minorEastAsia" w:hAnsiTheme="minorHAnsi" w:cstheme="minorBidi"/>
              <w:noProof/>
              <w:sz w:val="22"/>
              <w:szCs w:val="22"/>
              <w:lang w:eastAsia="hu-HU"/>
            </w:rPr>
          </w:pPr>
          <w:hyperlink w:anchor="_Toc155376126" w:history="1">
            <w:r w:rsidR="006036E8" w:rsidRPr="004020BB">
              <w:rPr>
                <w:rStyle w:val="Hiperhivatkozs"/>
                <w:b/>
                <w:bCs/>
                <w:noProof/>
              </w:rPr>
              <w:t>5.</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Az óvoda bélyegzőinek felirata és lenyomata</w:t>
            </w:r>
            <w:r w:rsidR="006036E8">
              <w:rPr>
                <w:noProof/>
                <w:webHidden/>
              </w:rPr>
              <w:tab/>
            </w:r>
            <w:r w:rsidR="006036E8">
              <w:rPr>
                <w:noProof/>
                <w:webHidden/>
              </w:rPr>
              <w:fldChar w:fldCharType="begin"/>
            </w:r>
            <w:r w:rsidR="006036E8">
              <w:rPr>
                <w:noProof/>
                <w:webHidden/>
              </w:rPr>
              <w:instrText xml:space="preserve"> PAGEREF _Toc155376126 \h </w:instrText>
            </w:r>
            <w:r w:rsidR="006036E8">
              <w:rPr>
                <w:noProof/>
                <w:webHidden/>
              </w:rPr>
            </w:r>
            <w:r w:rsidR="006036E8">
              <w:rPr>
                <w:noProof/>
                <w:webHidden/>
              </w:rPr>
              <w:fldChar w:fldCharType="separate"/>
            </w:r>
            <w:r w:rsidR="004B2483">
              <w:rPr>
                <w:noProof/>
                <w:webHidden/>
              </w:rPr>
              <w:t>9</w:t>
            </w:r>
            <w:r w:rsidR="006036E8">
              <w:rPr>
                <w:noProof/>
                <w:webHidden/>
              </w:rPr>
              <w:fldChar w:fldCharType="end"/>
            </w:r>
          </w:hyperlink>
        </w:p>
        <w:p w14:paraId="7C1ABBE8" w14:textId="51B4442C" w:rsidR="006036E8" w:rsidRDefault="00BD3194" w:rsidP="00507C16">
          <w:pPr>
            <w:pStyle w:val="TJ2"/>
            <w:rPr>
              <w:rFonts w:asciiTheme="minorHAnsi" w:eastAsiaTheme="minorEastAsia" w:hAnsiTheme="minorHAnsi" w:cstheme="minorBidi"/>
              <w:noProof/>
              <w:sz w:val="22"/>
              <w:szCs w:val="22"/>
              <w:lang w:eastAsia="hu-HU"/>
            </w:rPr>
          </w:pPr>
          <w:hyperlink w:anchor="_Toc155376127" w:history="1">
            <w:r w:rsidR="006036E8" w:rsidRPr="004020BB">
              <w:rPr>
                <w:rStyle w:val="Hiperhivatkozs"/>
                <w:b/>
                <w:bCs/>
                <w:noProof/>
              </w:rPr>
              <w:t>6.</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Aláírási jogkör</w:t>
            </w:r>
            <w:r w:rsidR="006036E8">
              <w:rPr>
                <w:noProof/>
                <w:webHidden/>
              </w:rPr>
              <w:tab/>
            </w:r>
            <w:r w:rsidR="006036E8">
              <w:rPr>
                <w:noProof/>
                <w:webHidden/>
              </w:rPr>
              <w:fldChar w:fldCharType="begin"/>
            </w:r>
            <w:r w:rsidR="006036E8">
              <w:rPr>
                <w:noProof/>
                <w:webHidden/>
              </w:rPr>
              <w:instrText xml:space="preserve"> PAGEREF _Toc155376127 \h </w:instrText>
            </w:r>
            <w:r w:rsidR="006036E8">
              <w:rPr>
                <w:noProof/>
                <w:webHidden/>
              </w:rPr>
            </w:r>
            <w:r w:rsidR="006036E8">
              <w:rPr>
                <w:noProof/>
                <w:webHidden/>
              </w:rPr>
              <w:fldChar w:fldCharType="separate"/>
            </w:r>
            <w:r w:rsidR="004B2483">
              <w:rPr>
                <w:noProof/>
                <w:webHidden/>
              </w:rPr>
              <w:t>10</w:t>
            </w:r>
            <w:r w:rsidR="006036E8">
              <w:rPr>
                <w:noProof/>
                <w:webHidden/>
              </w:rPr>
              <w:fldChar w:fldCharType="end"/>
            </w:r>
          </w:hyperlink>
        </w:p>
        <w:p w14:paraId="28A7A46D" w14:textId="4F1B862A" w:rsidR="006036E8" w:rsidRDefault="00BD3194" w:rsidP="00507C16">
          <w:pPr>
            <w:pStyle w:val="TJ2"/>
            <w:rPr>
              <w:rFonts w:asciiTheme="minorHAnsi" w:eastAsiaTheme="minorEastAsia" w:hAnsiTheme="minorHAnsi" w:cstheme="minorBidi"/>
              <w:noProof/>
              <w:sz w:val="22"/>
              <w:szCs w:val="22"/>
              <w:lang w:eastAsia="hu-HU"/>
            </w:rPr>
          </w:pPr>
          <w:hyperlink w:anchor="_Toc155376128" w:history="1">
            <w:r w:rsidR="006036E8" w:rsidRPr="004020BB">
              <w:rPr>
                <w:rStyle w:val="Hiperhivatkozs"/>
                <w:b/>
                <w:bCs/>
                <w:noProof/>
              </w:rPr>
              <w:t>7.</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Az intézményben foglalkoztatottak köre</w:t>
            </w:r>
            <w:r w:rsidR="006036E8">
              <w:rPr>
                <w:noProof/>
                <w:webHidden/>
              </w:rPr>
              <w:tab/>
            </w:r>
            <w:r w:rsidR="006036E8">
              <w:rPr>
                <w:noProof/>
                <w:webHidden/>
              </w:rPr>
              <w:fldChar w:fldCharType="begin"/>
            </w:r>
            <w:r w:rsidR="006036E8">
              <w:rPr>
                <w:noProof/>
                <w:webHidden/>
              </w:rPr>
              <w:instrText xml:space="preserve"> PAGEREF _Toc155376128 \h </w:instrText>
            </w:r>
            <w:r w:rsidR="006036E8">
              <w:rPr>
                <w:noProof/>
                <w:webHidden/>
              </w:rPr>
            </w:r>
            <w:r w:rsidR="006036E8">
              <w:rPr>
                <w:noProof/>
                <w:webHidden/>
              </w:rPr>
              <w:fldChar w:fldCharType="separate"/>
            </w:r>
            <w:r w:rsidR="004B2483">
              <w:rPr>
                <w:noProof/>
                <w:webHidden/>
              </w:rPr>
              <w:t>10</w:t>
            </w:r>
            <w:r w:rsidR="006036E8">
              <w:rPr>
                <w:noProof/>
                <w:webHidden/>
              </w:rPr>
              <w:fldChar w:fldCharType="end"/>
            </w:r>
          </w:hyperlink>
        </w:p>
        <w:p w14:paraId="425BA7DD" w14:textId="33859B4E" w:rsidR="006036E8" w:rsidRDefault="00BD3194" w:rsidP="00507C16">
          <w:pPr>
            <w:pStyle w:val="TJ2"/>
            <w:rPr>
              <w:rFonts w:asciiTheme="minorHAnsi" w:eastAsiaTheme="minorEastAsia" w:hAnsiTheme="minorHAnsi" w:cstheme="minorBidi"/>
              <w:noProof/>
              <w:sz w:val="22"/>
              <w:szCs w:val="22"/>
              <w:lang w:eastAsia="hu-HU"/>
            </w:rPr>
          </w:pPr>
          <w:hyperlink w:anchor="_Toc155376129" w:history="1">
            <w:r w:rsidR="006036E8" w:rsidRPr="004020BB">
              <w:rPr>
                <w:rStyle w:val="Hiperhivatkozs"/>
                <w:b/>
                <w:bCs/>
                <w:noProof/>
              </w:rPr>
              <w:t>8.</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gyermekek felvételének szabályai</w:t>
            </w:r>
            <w:r w:rsidR="006036E8">
              <w:rPr>
                <w:noProof/>
                <w:webHidden/>
              </w:rPr>
              <w:tab/>
            </w:r>
            <w:r w:rsidR="006036E8">
              <w:rPr>
                <w:noProof/>
                <w:webHidden/>
              </w:rPr>
              <w:fldChar w:fldCharType="begin"/>
            </w:r>
            <w:r w:rsidR="006036E8">
              <w:rPr>
                <w:noProof/>
                <w:webHidden/>
              </w:rPr>
              <w:instrText xml:space="preserve"> PAGEREF _Toc155376129 \h </w:instrText>
            </w:r>
            <w:r w:rsidR="006036E8">
              <w:rPr>
                <w:noProof/>
                <w:webHidden/>
              </w:rPr>
            </w:r>
            <w:r w:rsidR="006036E8">
              <w:rPr>
                <w:noProof/>
                <w:webHidden/>
              </w:rPr>
              <w:fldChar w:fldCharType="separate"/>
            </w:r>
            <w:r w:rsidR="004B2483">
              <w:rPr>
                <w:noProof/>
                <w:webHidden/>
              </w:rPr>
              <w:t>10</w:t>
            </w:r>
            <w:r w:rsidR="006036E8">
              <w:rPr>
                <w:noProof/>
                <w:webHidden/>
              </w:rPr>
              <w:fldChar w:fldCharType="end"/>
            </w:r>
          </w:hyperlink>
        </w:p>
        <w:p w14:paraId="5143A0F3" w14:textId="50208F70" w:rsidR="006036E8" w:rsidRDefault="00BD3194" w:rsidP="00507C16">
          <w:pPr>
            <w:pStyle w:val="TJ2"/>
            <w:rPr>
              <w:rFonts w:asciiTheme="minorHAnsi" w:eastAsiaTheme="minorEastAsia" w:hAnsiTheme="minorHAnsi" w:cstheme="minorBidi"/>
              <w:noProof/>
              <w:sz w:val="22"/>
              <w:szCs w:val="22"/>
              <w:lang w:eastAsia="hu-HU"/>
            </w:rPr>
          </w:pPr>
          <w:hyperlink w:anchor="_Toc155376130" w:history="1">
            <w:r w:rsidR="006036E8" w:rsidRPr="004020BB">
              <w:rPr>
                <w:rStyle w:val="Hiperhivatkozs"/>
                <w:b/>
                <w:bCs/>
                <w:noProof/>
              </w:rPr>
              <w:t>9.</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Az óvodai nevelés</w:t>
            </w:r>
            <w:r w:rsidR="006036E8">
              <w:rPr>
                <w:noProof/>
                <w:webHidden/>
              </w:rPr>
              <w:tab/>
            </w:r>
            <w:r w:rsidR="006036E8">
              <w:rPr>
                <w:noProof/>
                <w:webHidden/>
              </w:rPr>
              <w:fldChar w:fldCharType="begin"/>
            </w:r>
            <w:r w:rsidR="006036E8">
              <w:rPr>
                <w:noProof/>
                <w:webHidden/>
              </w:rPr>
              <w:instrText xml:space="preserve"> PAGEREF _Toc155376130 \h </w:instrText>
            </w:r>
            <w:r w:rsidR="006036E8">
              <w:rPr>
                <w:noProof/>
                <w:webHidden/>
              </w:rPr>
            </w:r>
            <w:r w:rsidR="006036E8">
              <w:rPr>
                <w:noProof/>
                <w:webHidden/>
              </w:rPr>
              <w:fldChar w:fldCharType="separate"/>
            </w:r>
            <w:r w:rsidR="004B2483">
              <w:rPr>
                <w:noProof/>
                <w:webHidden/>
              </w:rPr>
              <w:t>11</w:t>
            </w:r>
            <w:r w:rsidR="006036E8">
              <w:rPr>
                <w:noProof/>
                <w:webHidden/>
              </w:rPr>
              <w:fldChar w:fldCharType="end"/>
            </w:r>
          </w:hyperlink>
        </w:p>
        <w:p w14:paraId="2A82780D" w14:textId="005BDEFA" w:rsidR="006036E8" w:rsidRDefault="00BD3194" w:rsidP="00507C16">
          <w:pPr>
            <w:pStyle w:val="TJ2"/>
            <w:rPr>
              <w:rFonts w:asciiTheme="minorHAnsi" w:eastAsiaTheme="minorEastAsia" w:hAnsiTheme="minorHAnsi" w:cstheme="minorBidi"/>
              <w:noProof/>
              <w:sz w:val="22"/>
              <w:szCs w:val="22"/>
              <w:lang w:eastAsia="hu-HU"/>
            </w:rPr>
          </w:pPr>
          <w:hyperlink w:anchor="_Toc155376131" w:history="1">
            <w:r w:rsidR="006036E8" w:rsidRPr="004020BB">
              <w:rPr>
                <w:rStyle w:val="Hiperhivatkozs"/>
                <w:b/>
                <w:bCs/>
                <w:noProof/>
              </w:rPr>
              <w:t>10.</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Szervezeti felépítése és működésének általános jellemzői</w:t>
            </w:r>
            <w:r w:rsidR="006036E8">
              <w:rPr>
                <w:noProof/>
                <w:webHidden/>
              </w:rPr>
              <w:tab/>
            </w:r>
            <w:r w:rsidR="006036E8">
              <w:rPr>
                <w:noProof/>
                <w:webHidden/>
              </w:rPr>
              <w:fldChar w:fldCharType="begin"/>
            </w:r>
            <w:r w:rsidR="006036E8">
              <w:rPr>
                <w:noProof/>
                <w:webHidden/>
              </w:rPr>
              <w:instrText xml:space="preserve"> PAGEREF _Toc155376131 \h </w:instrText>
            </w:r>
            <w:r w:rsidR="006036E8">
              <w:rPr>
                <w:noProof/>
                <w:webHidden/>
              </w:rPr>
            </w:r>
            <w:r w:rsidR="006036E8">
              <w:rPr>
                <w:noProof/>
                <w:webHidden/>
              </w:rPr>
              <w:fldChar w:fldCharType="separate"/>
            </w:r>
            <w:r w:rsidR="004B2483">
              <w:rPr>
                <w:noProof/>
                <w:webHidden/>
              </w:rPr>
              <w:t>12</w:t>
            </w:r>
            <w:r w:rsidR="006036E8">
              <w:rPr>
                <w:noProof/>
                <w:webHidden/>
              </w:rPr>
              <w:fldChar w:fldCharType="end"/>
            </w:r>
          </w:hyperlink>
        </w:p>
        <w:p w14:paraId="6A44422B" w14:textId="2A19565B" w:rsidR="006036E8" w:rsidRDefault="00BD3194" w:rsidP="00507C16">
          <w:pPr>
            <w:pStyle w:val="TJ2"/>
            <w:rPr>
              <w:rFonts w:asciiTheme="minorHAnsi" w:eastAsiaTheme="minorEastAsia" w:hAnsiTheme="minorHAnsi" w:cstheme="minorBidi"/>
              <w:noProof/>
              <w:sz w:val="22"/>
              <w:szCs w:val="22"/>
              <w:lang w:eastAsia="hu-HU"/>
            </w:rPr>
          </w:pPr>
          <w:hyperlink w:anchor="_Toc155376132" w:history="1">
            <w:r w:rsidR="006036E8" w:rsidRPr="004020BB">
              <w:rPr>
                <w:rStyle w:val="Hiperhivatkozs"/>
                <w:b/>
                <w:bCs/>
                <w:noProof/>
              </w:rPr>
              <w:t>11.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Az óvoda gazdasági feladatainak ellátása</w:t>
            </w:r>
            <w:r w:rsidR="006036E8">
              <w:rPr>
                <w:noProof/>
                <w:webHidden/>
              </w:rPr>
              <w:tab/>
            </w:r>
            <w:r w:rsidR="006036E8">
              <w:rPr>
                <w:noProof/>
                <w:webHidden/>
              </w:rPr>
              <w:fldChar w:fldCharType="begin"/>
            </w:r>
            <w:r w:rsidR="006036E8">
              <w:rPr>
                <w:noProof/>
                <w:webHidden/>
              </w:rPr>
              <w:instrText xml:space="preserve"> PAGEREF _Toc155376132 \h </w:instrText>
            </w:r>
            <w:r w:rsidR="006036E8">
              <w:rPr>
                <w:noProof/>
                <w:webHidden/>
              </w:rPr>
            </w:r>
            <w:r w:rsidR="006036E8">
              <w:rPr>
                <w:noProof/>
                <w:webHidden/>
              </w:rPr>
              <w:fldChar w:fldCharType="separate"/>
            </w:r>
            <w:r w:rsidR="004B2483">
              <w:rPr>
                <w:noProof/>
                <w:webHidden/>
              </w:rPr>
              <w:t>13</w:t>
            </w:r>
            <w:r w:rsidR="006036E8">
              <w:rPr>
                <w:noProof/>
                <w:webHidden/>
              </w:rPr>
              <w:fldChar w:fldCharType="end"/>
            </w:r>
          </w:hyperlink>
        </w:p>
        <w:p w14:paraId="57AB5558" w14:textId="4BF8397D" w:rsidR="006036E8" w:rsidRDefault="00BD3194" w:rsidP="00507C16">
          <w:pPr>
            <w:pStyle w:val="TJ2"/>
            <w:rPr>
              <w:rFonts w:asciiTheme="minorHAnsi" w:eastAsiaTheme="minorEastAsia" w:hAnsiTheme="minorHAnsi" w:cstheme="minorBidi"/>
              <w:noProof/>
              <w:sz w:val="22"/>
              <w:szCs w:val="22"/>
              <w:lang w:eastAsia="hu-HU"/>
            </w:rPr>
          </w:pPr>
          <w:hyperlink w:anchor="_Toc155376133" w:history="1">
            <w:r w:rsidR="006036E8" w:rsidRPr="004020BB">
              <w:rPr>
                <w:rStyle w:val="Hiperhivatkozs"/>
                <w:b/>
                <w:bCs/>
                <w:noProof/>
              </w:rPr>
              <w:t>12.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Egyéb rendelkezések</w:t>
            </w:r>
            <w:r w:rsidR="006036E8">
              <w:rPr>
                <w:noProof/>
                <w:webHidden/>
              </w:rPr>
              <w:tab/>
            </w:r>
            <w:r w:rsidR="006036E8">
              <w:rPr>
                <w:noProof/>
                <w:webHidden/>
              </w:rPr>
              <w:fldChar w:fldCharType="begin"/>
            </w:r>
            <w:r w:rsidR="006036E8">
              <w:rPr>
                <w:noProof/>
                <w:webHidden/>
              </w:rPr>
              <w:instrText xml:space="preserve"> PAGEREF _Toc155376133 \h </w:instrText>
            </w:r>
            <w:r w:rsidR="006036E8">
              <w:rPr>
                <w:noProof/>
                <w:webHidden/>
              </w:rPr>
            </w:r>
            <w:r w:rsidR="006036E8">
              <w:rPr>
                <w:noProof/>
                <w:webHidden/>
              </w:rPr>
              <w:fldChar w:fldCharType="separate"/>
            </w:r>
            <w:r w:rsidR="004B2483">
              <w:rPr>
                <w:noProof/>
                <w:webHidden/>
              </w:rPr>
              <w:t>13</w:t>
            </w:r>
            <w:r w:rsidR="006036E8">
              <w:rPr>
                <w:noProof/>
                <w:webHidden/>
              </w:rPr>
              <w:fldChar w:fldCharType="end"/>
            </w:r>
          </w:hyperlink>
        </w:p>
        <w:p w14:paraId="62F5F61F" w14:textId="155F42A6" w:rsidR="006036E8" w:rsidRDefault="00BD3194" w:rsidP="00507C16">
          <w:pPr>
            <w:pStyle w:val="TJ1"/>
            <w:rPr>
              <w:rFonts w:asciiTheme="minorHAnsi" w:eastAsiaTheme="minorEastAsia" w:hAnsiTheme="minorHAnsi" w:cstheme="minorBidi"/>
              <w:noProof/>
              <w:sz w:val="22"/>
              <w:szCs w:val="22"/>
              <w:lang w:eastAsia="hu-HU"/>
            </w:rPr>
          </w:pPr>
          <w:hyperlink w:anchor="_Toc155376134" w:history="1">
            <w:r w:rsidR="006036E8" w:rsidRPr="004020BB">
              <w:rPr>
                <w:rStyle w:val="Hiperhivatkozs"/>
                <w:b/>
                <w:noProof/>
              </w:rPr>
              <w:t>III.</w:t>
            </w:r>
            <w:r w:rsidR="006036E8">
              <w:rPr>
                <w:rFonts w:asciiTheme="minorHAnsi" w:eastAsiaTheme="minorEastAsia" w:hAnsiTheme="minorHAnsi" w:cstheme="minorBidi"/>
                <w:noProof/>
                <w:sz w:val="22"/>
                <w:szCs w:val="22"/>
                <w:lang w:eastAsia="hu-HU"/>
              </w:rPr>
              <w:tab/>
            </w:r>
            <w:r w:rsidR="006036E8" w:rsidRPr="004020BB">
              <w:rPr>
                <w:rStyle w:val="Hiperhivatkozs"/>
                <w:b/>
                <w:noProof/>
              </w:rPr>
              <w:t>AZ ÓVODA MŰKÖDÉSE</w:t>
            </w:r>
            <w:r w:rsidR="006036E8">
              <w:rPr>
                <w:noProof/>
                <w:webHidden/>
              </w:rPr>
              <w:tab/>
            </w:r>
            <w:r w:rsidR="006036E8">
              <w:rPr>
                <w:noProof/>
                <w:webHidden/>
              </w:rPr>
              <w:fldChar w:fldCharType="begin"/>
            </w:r>
            <w:r w:rsidR="006036E8">
              <w:rPr>
                <w:noProof/>
                <w:webHidden/>
              </w:rPr>
              <w:instrText xml:space="preserve"> PAGEREF _Toc155376134 \h </w:instrText>
            </w:r>
            <w:r w:rsidR="006036E8">
              <w:rPr>
                <w:noProof/>
                <w:webHidden/>
              </w:rPr>
            </w:r>
            <w:r w:rsidR="006036E8">
              <w:rPr>
                <w:noProof/>
                <w:webHidden/>
              </w:rPr>
              <w:fldChar w:fldCharType="separate"/>
            </w:r>
            <w:r w:rsidR="004B2483">
              <w:rPr>
                <w:noProof/>
                <w:webHidden/>
              </w:rPr>
              <w:t>14</w:t>
            </w:r>
            <w:r w:rsidR="006036E8">
              <w:rPr>
                <w:noProof/>
                <w:webHidden/>
              </w:rPr>
              <w:fldChar w:fldCharType="end"/>
            </w:r>
          </w:hyperlink>
        </w:p>
        <w:p w14:paraId="10EFE559" w14:textId="65CEBBD3" w:rsidR="006036E8" w:rsidRDefault="00BD3194" w:rsidP="00507C16">
          <w:pPr>
            <w:pStyle w:val="TJ2"/>
            <w:rPr>
              <w:rFonts w:asciiTheme="minorHAnsi" w:eastAsiaTheme="minorEastAsia" w:hAnsiTheme="minorHAnsi" w:cstheme="minorBidi"/>
              <w:noProof/>
              <w:sz w:val="22"/>
              <w:szCs w:val="22"/>
              <w:lang w:eastAsia="hu-HU"/>
            </w:rPr>
          </w:pPr>
          <w:hyperlink w:anchor="_Toc155376135" w:history="1">
            <w:r w:rsidR="006036E8" w:rsidRPr="004020BB">
              <w:rPr>
                <w:rStyle w:val="Hiperhivatkozs"/>
                <w:b/>
                <w:bCs/>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Általános tudnivalók:</w:t>
            </w:r>
            <w:r w:rsidR="006036E8">
              <w:rPr>
                <w:noProof/>
                <w:webHidden/>
              </w:rPr>
              <w:tab/>
            </w:r>
            <w:r w:rsidR="006036E8">
              <w:rPr>
                <w:noProof/>
                <w:webHidden/>
              </w:rPr>
              <w:fldChar w:fldCharType="begin"/>
            </w:r>
            <w:r w:rsidR="006036E8">
              <w:rPr>
                <w:noProof/>
                <w:webHidden/>
              </w:rPr>
              <w:instrText xml:space="preserve"> PAGEREF _Toc155376135 \h </w:instrText>
            </w:r>
            <w:r w:rsidR="006036E8">
              <w:rPr>
                <w:noProof/>
                <w:webHidden/>
              </w:rPr>
            </w:r>
            <w:r w:rsidR="006036E8">
              <w:rPr>
                <w:noProof/>
                <w:webHidden/>
              </w:rPr>
              <w:fldChar w:fldCharType="separate"/>
            </w:r>
            <w:r w:rsidR="004B2483">
              <w:rPr>
                <w:noProof/>
                <w:webHidden/>
              </w:rPr>
              <w:t>14</w:t>
            </w:r>
            <w:r w:rsidR="006036E8">
              <w:rPr>
                <w:noProof/>
                <w:webHidden/>
              </w:rPr>
              <w:fldChar w:fldCharType="end"/>
            </w:r>
          </w:hyperlink>
        </w:p>
        <w:p w14:paraId="5E3E31E4" w14:textId="2CD28345" w:rsidR="006036E8" w:rsidRDefault="00BD3194" w:rsidP="00507C16">
          <w:pPr>
            <w:pStyle w:val="TJ2"/>
            <w:rPr>
              <w:rFonts w:asciiTheme="minorHAnsi" w:eastAsiaTheme="minorEastAsia" w:hAnsiTheme="minorHAnsi" w:cstheme="minorBidi"/>
              <w:noProof/>
              <w:sz w:val="22"/>
              <w:szCs w:val="22"/>
              <w:lang w:eastAsia="hu-HU"/>
            </w:rPr>
          </w:pPr>
          <w:hyperlink w:anchor="_Toc155376136" w:history="1">
            <w:r w:rsidR="006036E8" w:rsidRPr="004020BB">
              <w:rPr>
                <w:rStyle w:val="Hiperhivatkozs"/>
                <w:b/>
                <w:bCs/>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pedagógusigazolvány kiadásának rendje</w:t>
            </w:r>
            <w:r w:rsidR="006036E8">
              <w:rPr>
                <w:noProof/>
                <w:webHidden/>
              </w:rPr>
              <w:tab/>
            </w:r>
            <w:r w:rsidR="006036E8">
              <w:rPr>
                <w:noProof/>
                <w:webHidden/>
              </w:rPr>
              <w:fldChar w:fldCharType="begin"/>
            </w:r>
            <w:r w:rsidR="006036E8">
              <w:rPr>
                <w:noProof/>
                <w:webHidden/>
              </w:rPr>
              <w:instrText xml:space="preserve"> PAGEREF _Toc155376136 \h </w:instrText>
            </w:r>
            <w:r w:rsidR="006036E8">
              <w:rPr>
                <w:noProof/>
                <w:webHidden/>
              </w:rPr>
            </w:r>
            <w:r w:rsidR="006036E8">
              <w:rPr>
                <w:noProof/>
                <w:webHidden/>
              </w:rPr>
              <w:fldChar w:fldCharType="separate"/>
            </w:r>
            <w:r w:rsidR="004B2483">
              <w:rPr>
                <w:noProof/>
                <w:webHidden/>
              </w:rPr>
              <w:t>15</w:t>
            </w:r>
            <w:r w:rsidR="006036E8">
              <w:rPr>
                <w:noProof/>
                <w:webHidden/>
              </w:rPr>
              <w:fldChar w:fldCharType="end"/>
            </w:r>
          </w:hyperlink>
        </w:p>
        <w:p w14:paraId="130CD844" w14:textId="3D263C2B" w:rsidR="006036E8" w:rsidRDefault="00BD3194" w:rsidP="00507C16">
          <w:pPr>
            <w:pStyle w:val="TJ2"/>
            <w:rPr>
              <w:rFonts w:asciiTheme="minorHAnsi" w:eastAsiaTheme="minorEastAsia" w:hAnsiTheme="minorHAnsi" w:cstheme="minorBidi"/>
              <w:noProof/>
              <w:sz w:val="22"/>
              <w:szCs w:val="22"/>
              <w:lang w:eastAsia="hu-HU"/>
            </w:rPr>
          </w:pPr>
          <w:hyperlink w:anchor="_Toc155376137" w:history="1">
            <w:r w:rsidR="006036E8" w:rsidRPr="004020BB">
              <w:rPr>
                <w:rStyle w:val="Hiperhivatkozs"/>
                <w:b/>
                <w:bCs/>
                <w:noProof/>
              </w:rPr>
              <w:t>3.</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Benntartózkodás rendje</w:t>
            </w:r>
            <w:r w:rsidR="006036E8">
              <w:rPr>
                <w:noProof/>
                <w:webHidden/>
              </w:rPr>
              <w:tab/>
            </w:r>
            <w:r w:rsidR="006036E8">
              <w:rPr>
                <w:noProof/>
                <w:webHidden/>
              </w:rPr>
              <w:fldChar w:fldCharType="begin"/>
            </w:r>
            <w:r w:rsidR="006036E8">
              <w:rPr>
                <w:noProof/>
                <w:webHidden/>
              </w:rPr>
              <w:instrText xml:space="preserve"> PAGEREF _Toc155376137 \h </w:instrText>
            </w:r>
            <w:r w:rsidR="006036E8">
              <w:rPr>
                <w:noProof/>
                <w:webHidden/>
              </w:rPr>
            </w:r>
            <w:r w:rsidR="006036E8">
              <w:rPr>
                <w:noProof/>
                <w:webHidden/>
              </w:rPr>
              <w:fldChar w:fldCharType="separate"/>
            </w:r>
            <w:r w:rsidR="004B2483">
              <w:rPr>
                <w:noProof/>
                <w:webHidden/>
              </w:rPr>
              <w:t>16</w:t>
            </w:r>
            <w:r w:rsidR="006036E8">
              <w:rPr>
                <w:noProof/>
                <w:webHidden/>
              </w:rPr>
              <w:fldChar w:fldCharType="end"/>
            </w:r>
          </w:hyperlink>
        </w:p>
        <w:p w14:paraId="6ED15369" w14:textId="4FA7FAA2" w:rsidR="006036E8" w:rsidRDefault="00BD3194" w:rsidP="00507C16">
          <w:pPr>
            <w:pStyle w:val="TJ2"/>
            <w:rPr>
              <w:rFonts w:asciiTheme="minorHAnsi" w:eastAsiaTheme="minorEastAsia" w:hAnsiTheme="minorHAnsi" w:cstheme="minorBidi"/>
              <w:noProof/>
              <w:sz w:val="22"/>
              <w:szCs w:val="22"/>
              <w:lang w:eastAsia="hu-HU"/>
            </w:rPr>
          </w:pPr>
          <w:hyperlink w:anchor="_Toc155376138" w:history="1">
            <w:r w:rsidR="006036E8" w:rsidRPr="004020BB">
              <w:rPr>
                <w:rStyle w:val="Hiperhivatkozs"/>
                <w:b/>
                <w:bCs/>
                <w:noProof/>
              </w:rPr>
              <w:t>4.</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Dokumentumok nyilvánossága</w:t>
            </w:r>
            <w:r w:rsidR="006036E8">
              <w:rPr>
                <w:noProof/>
                <w:webHidden/>
              </w:rPr>
              <w:tab/>
            </w:r>
            <w:r w:rsidR="006036E8">
              <w:rPr>
                <w:noProof/>
                <w:webHidden/>
              </w:rPr>
              <w:fldChar w:fldCharType="begin"/>
            </w:r>
            <w:r w:rsidR="006036E8">
              <w:rPr>
                <w:noProof/>
                <w:webHidden/>
              </w:rPr>
              <w:instrText xml:space="preserve"> PAGEREF _Toc155376138 \h </w:instrText>
            </w:r>
            <w:r w:rsidR="006036E8">
              <w:rPr>
                <w:noProof/>
                <w:webHidden/>
              </w:rPr>
            </w:r>
            <w:r w:rsidR="006036E8">
              <w:rPr>
                <w:noProof/>
                <w:webHidden/>
              </w:rPr>
              <w:fldChar w:fldCharType="separate"/>
            </w:r>
            <w:r w:rsidR="004B2483">
              <w:rPr>
                <w:noProof/>
                <w:webHidden/>
              </w:rPr>
              <w:t>17</w:t>
            </w:r>
            <w:r w:rsidR="006036E8">
              <w:rPr>
                <w:noProof/>
                <w:webHidden/>
              </w:rPr>
              <w:fldChar w:fldCharType="end"/>
            </w:r>
          </w:hyperlink>
        </w:p>
        <w:p w14:paraId="6F79D183" w14:textId="1037F233" w:rsidR="006036E8" w:rsidRDefault="00BD3194" w:rsidP="00507C16">
          <w:pPr>
            <w:pStyle w:val="TJ2"/>
            <w:rPr>
              <w:rFonts w:asciiTheme="minorHAnsi" w:eastAsiaTheme="minorEastAsia" w:hAnsiTheme="minorHAnsi" w:cstheme="minorBidi"/>
              <w:noProof/>
              <w:sz w:val="22"/>
              <w:szCs w:val="22"/>
              <w:lang w:eastAsia="hu-HU"/>
            </w:rPr>
          </w:pPr>
          <w:hyperlink w:anchor="_Toc155376139" w:history="1">
            <w:r w:rsidR="006036E8" w:rsidRPr="004020BB">
              <w:rPr>
                <w:rStyle w:val="Hiperhivatkozs"/>
                <w:b/>
                <w:bCs/>
                <w:noProof/>
              </w:rPr>
              <w:t>5.</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reklámtevékenység szabályai</w:t>
            </w:r>
            <w:r w:rsidR="006036E8">
              <w:rPr>
                <w:noProof/>
                <w:webHidden/>
              </w:rPr>
              <w:tab/>
            </w:r>
            <w:r w:rsidR="006036E8">
              <w:rPr>
                <w:noProof/>
                <w:webHidden/>
              </w:rPr>
              <w:fldChar w:fldCharType="begin"/>
            </w:r>
            <w:r w:rsidR="006036E8">
              <w:rPr>
                <w:noProof/>
                <w:webHidden/>
              </w:rPr>
              <w:instrText xml:space="preserve"> PAGEREF _Toc155376139 \h </w:instrText>
            </w:r>
            <w:r w:rsidR="006036E8">
              <w:rPr>
                <w:noProof/>
                <w:webHidden/>
              </w:rPr>
            </w:r>
            <w:r w:rsidR="006036E8">
              <w:rPr>
                <w:noProof/>
                <w:webHidden/>
              </w:rPr>
              <w:fldChar w:fldCharType="separate"/>
            </w:r>
            <w:r w:rsidR="004B2483">
              <w:rPr>
                <w:noProof/>
                <w:webHidden/>
              </w:rPr>
              <w:t>17</w:t>
            </w:r>
            <w:r w:rsidR="006036E8">
              <w:rPr>
                <w:noProof/>
                <w:webHidden/>
              </w:rPr>
              <w:fldChar w:fldCharType="end"/>
            </w:r>
          </w:hyperlink>
        </w:p>
        <w:p w14:paraId="2F677DDC" w14:textId="0D6B79CC" w:rsidR="006036E8" w:rsidRDefault="00BD3194" w:rsidP="00507C16">
          <w:pPr>
            <w:pStyle w:val="TJ2"/>
            <w:rPr>
              <w:rFonts w:asciiTheme="minorHAnsi" w:eastAsiaTheme="minorEastAsia" w:hAnsiTheme="minorHAnsi" w:cstheme="minorBidi"/>
              <w:noProof/>
              <w:sz w:val="22"/>
              <w:szCs w:val="22"/>
              <w:lang w:eastAsia="hu-HU"/>
            </w:rPr>
          </w:pPr>
          <w:hyperlink w:anchor="_Toc155376140" w:history="1">
            <w:r w:rsidR="006036E8" w:rsidRPr="004020BB">
              <w:rPr>
                <w:rStyle w:val="Hiperhivatkozs"/>
                <w:b/>
                <w:bCs/>
                <w:noProof/>
              </w:rPr>
              <w:t>6.</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Szülői Szervezet működése</w:t>
            </w:r>
            <w:r w:rsidR="006036E8">
              <w:rPr>
                <w:noProof/>
                <w:webHidden/>
              </w:rPr>
              <w:tab/>
            </w:r>
            <w:r w:rsidR="006036E8">
              <w:rPr>
                <w:noProof/>
                <w:webHidden/>
              </w:rPr>
              <w:fldChar w:fldCharType="begin"/>
            </w:r>
            <w:r w:rsidR="006036E8">
              <w:rPr>
                <w:noProof/>
                <w:webHidden/>
              </w:rPr>
              <w:instrText xml:space="preserve"> PAGEREF _Toc155376140 \h </w:instrText>
            </w:r>
            <w:r w:rsidR="006036E8">
              <w:rPr>
                <w:noProof/>
                <w:webHidden/>
              </w:rPr>
            </w:r>
            <w:r w:rsidR="006036E8">
              <w:rPr>
                <w:noProof/>
                <w:webHidden/>
              </w:rPr>
              <w:fldChar w:fldCharType="separate"/>
            </w:r>
            <w:r w:rsidR="004B2483">
              <w:rPr>
                <w:noProof/>
                <w:webHidden/>
              </w:rPr>
              <w:t>17</w:t>
            </w:r>
            <w:r w:rsidR="006036E8">
              <w:rPr>
                <w:noProof/>
                <w:webHidden/>
              </w:rPr>
              <w:fldChar w:fldCharType="end"/>
            </w:r>
          </w:hyperlink>
        </w:p>
        <w:p w14:paraId="305430B9" w14:textId="114E8175" w:rsidR="006036E8" w:rsidRDefault="00BD3194" w:rsidP="00507C16">
          <w:pPr>
            <w:pStyle w:val="TJ2"/>
            <w:rPr>
              <w:rFonts w:asciiTheme="minorHAnsi" w:eastAsiaTheme="minorEastAsia" w:hAnsiTheme="minorHAnsi" w:cstheme="minorBidi"/>
              <w:noProof/>
              <w:sz w:val="22"/>
              <w:szCs w:val="22"/>
              <w:lang w:eastAsia="hu-HU"/>
            </w:rPr>
          </w:pPr>
          <w:hyperlink w:anchor="_Toc155376141" w:history="1">
            <w:r w:rsidR="006036E8" w:rsidRPr="004020BB">
              <w:rPr>
                <w:rStyle w:val="Hiperhivatkozs"/>
                <w:b/>
                <w:noProof/>
              </w:rPr>
              <w:t>a) Jogi keretek</w:t>
            </w:r>
            <w:r w:rsidR="006036E8">
              <w:rPr>
                <w:noProof/>
                <w:webHidden/>
              </w:rPr>
              <w:tab/>
            </w:r>
            <w:r w:rsidR="006036E8">
              <w:rPr>
                <w:noProof/>
                <w:webHidden/>
              </w:rPr>
              <w:fldChar w:fldCharType="begin"/>
            </w:r>
            <w:r w:rsidR="006036E8">
              <w:rPr>
                <w:noProof/>
                <w:webHidden/>
              </w:rPr>
              <w:instrText xml:space="preserve"> PAGEREF _Toc155376141 \h </w:instrText>
            </w:r>
            <w:r w:rsidR="006036E8">
              <w:rPr>
                <w:noProof/>
                <w:webHidden/>
              </w:rPr>
            </w:r>
            <w:r w:rsidR="006036E8">
              <w:rPr>
                <w:noProof/>
                <w:webHidden/>
              </w:rPr>
              <w:fldChar w:fldCharType="separate"/>
            </w:r>
            <w:r w:rsidR="004B2483">
              <w:rPr>
                <w:noProof/>
                <w:webHidden/>
              </w:rPr>
              <w:t>17</w:t>
            </w:r>
            <w:r w:rsidR="006036E8">
              <w:rPr>
                <w:noProof/>
                <w:webHidden/>
              </w:rPr>
              <w:fldChar w:fldCharType="end"/>
            </w:r>
          </w:hyperlink>
        </w:p>
        <w:p w14:paraId="28DDEDD8" w14:textId="3D9F1D8B" w:rsidR="006036E8" w:rsidRDefault="00BD3194" w:rsidP="00507C16">
          <w:pPr>
            <w:pStyle w:val="TJ1"/>
            <w:rPr>
              <w:rFonts w:asciiTheme="minorHAnsi" w:eastAsiaTheme="minorEastAsia" w:hAnsiTheme="minorHAnsi" w:cstheme="minorBidi"/>
              <w:noProof/>
              <w:sz w:val="22"/>
              <w:szCs w:val="22"/>
              <w:lang w:eastAsia="hu-HU"/>
            </w:rPr>
          </w:pPr>
          <w:hyperlink w:anchor="_Toc155376142" w:history="1">
            <w:r w:rsidR="006036E8" w:rsidRPr="004020BB">
              <w:rPr>
                <w:rStyle w:val="Hiperhivatkozs"/>
                <w:b/>
                <w:noProof/>
              </w:rPr>
              <w:t>IV.</w:t>
            </w:r>
            <w:r w:rsidR="006036E8">
              <w:rPr>
                <w:rFonts w:asciiTheme="minorHAnsi" w:eastAsiaTheme="minorEastAsia" w:hAnsiTheme="minorHAnsi" w:cstheme="minorBidi"/>
                <w:noProof/>
                <w:sz w:val="22"/>
                <w:szCs w:val="22"/>
                <w:lang w:eastAsia="hu-HU"/>
              </w:rPr>
              <w:tab/>
            </w:r>
            <w:r w:rsidR="006036E8" w:rsidRPr="004020BB">
              <w:rPr>
                <w:rStyle w:val="Hiperhivatkozs"/>
                <w:b/>
                <w:noProof/>
              </w:rPr>
              <w:t>KAPCSOLATTARTÁS RENDJE ÉS FORMÁJA</w:t>
            </w:r>
            <w:r w:rsidR="006036E8">
              <w:rPr>
                <w:noProof/>
                <w:webHidden/>
              </w:rPr>
              <w:tab/>
            </w:r>
            <w:r w:rsidR="006036E8">
              <w:rPr>
                <w:noProof/>
                <w:webHidden/>
              </w:rPr>
              <w:fldChar w:fldCharType="begin"/>
            </w:r>
            <w:r w:rsidR="006036E8">
              <w:rPr>
                <w:noProof/>
                <w:webHidden/>
              </w:rPr>
              <w:instrText xml:space="preserve"> PAGEREF _Toc155376142 \h </w:instrText>
            </w:r>
            <w:r w:rsidR="006036E8">
              <w:rPr>
                <w:noProof/>
                <w:webHidden/>
              </w:rPr>
            </w:r>
            <w:r w:rsidR="006036E8">
              <w:rPr>
                <w:noProof/>
                <w:webHidden/>
              </w:rPr>
              <w:fldChar w:fldCharType="separate"/>
            </w:r>
            <w:r w:rsidR="004B2483">
              <w:rPr>
                <w:noProof/>
                <w:webHidden/>
              </w:rPr>
              <w:t>20</w:t>
            </w:r>
            <w:r w:rsidR="006036E8">
              <w:rPr>
                <w:noProof/>
                <w:webHidden/>
              </w:rPr>
              <w:fldChar w:fldCharType="end"/>
            </w:r>
          </w:hyperlink>
        </w:p>
        <w:p w14:paraId="64FA39A1" w14:textId="74F65F19" w:rsidR="006036E8" w:rsidRDefault="00BD3194" w:rsidP="00507C16">
          <w:pPr>
            <w:pStyle w:val="TJ2"/>
            <w:rPr>
              <w:rFonts w:asciiTheme="minorHAnsi" w:eastAsiaTheme="minorEastAsia" w:hAnsiTheme="minorHAnsi" w:cstheme="minorBidi"/>
              <w:noProof/>
              <w:sz w:val="22"/>
              <w:szCs w:val="22"/>
              <w:lang w:eastAsia="hu-HU"/>
            </w:rPr>
          </w:pPr>
          <w:hyperlink w:anchor="_Toc155376143" w:history="1">
            <w:r w:rsidR="006036E8" w:rsidRPr="004020BB">
              <w:rPr>
                <w:rStyle w:val="Hiperhivatkozs"/>
                <w:b/>
                <w:bCs/>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Belső kapcsolattartás</w:t>
            </w:r>
            <w:r w:rsidR="006036E8">
              <w:rPr>
                <w:noProof/>
                <w:webHidden/>
              </w:rPr>
              <w:tab/>
            </w:r>
            <w:r w:rsidR="006036E8">
              <w:rPr>
                <w:noProof/>
                <w:webHidden/>
              </w:rPr>
              <w:fldChar w:fldCharType="begin"/>
            </w:r>
            <w:r w:rsidR="006036E8">
              <w:rPr>
                <w:noProof/>
                <w:webHidden/>
              </w:rPr>
              <w:instrText xml:space="preserve"> PAGEREF _Toc155376143 \h </w:instrText>
            </w:r>
            <w:r w:rsidR="006036E8">
              <w:rPr>
                <w:noProof/>
                <w:webHidden/>
              </w:rPr>
            </w:r>
            <w:r w:rsidR="006036E8">
              <w:rPr>
                <w:noProof/>
                <w:webHidden/>
              </w:rPr>
              <w:fldChar w:fldCharType="separate"/>
            </w:r>
            <w:r w:rsidR="004B2483">
              <w:rPr>
                <w:noProof/>
                <w:webHidden/>
              </w:rPr>
              <w:t>20</w:t>
            </w:r>
            <w:r w:rsidR="006036E8">
              <w:rPr>
                <w:noProof/>
                <w:webHidden/>
              </w:rPr>
              <w:fldChar w:fldCharType="end"/>
            </w:r>
          </w:hyperlink>
        </w:p>
        <w:p w14:paraId="6E81BE3C" w14:textId="073D3AB8" w:rsidR="006036E8" w:rsidRDefault="00BD3194" w:rsidP="00507C16">
          <w:pPr>
            <w:pStyle w:val="TJ2"/>
            <w:rPr>
              <w:rFonts w:asciiTheme="minorHAnsi" w:eastAsiaTheme="minorEastAsia" w:hAnsiTheme="minorHAnsi" w:cstheme="minorBidi"/>
              <w:noProof/>
              <w:sz w:val="22"/>
              <w:szCs w:val="22"/>
              <w:lang w:eastAsia="hu-HU"/>
            </w:rPr>
          </w:pPr>
          <w:hyperlink w:anchor="_Toc155376144" w:history="1">
            <w:r w:rsidR="006036E8" w:rsidRPr="004020BB">
              <w:rPr>
                <w:rStyle w:val="Hiperhivatkozs"/>
                <w:b/>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Külső kapcsolattartás</w:t>
            </w:r>
            <w:r w:rsidR="006036E8">
              <w:rPr>
                <w:noProof/>
                <w:webHidden/>
              </w:rPr>
              <w:tab/>
            </w:r>
            <w:r w:rsidR="006036E8">
              <w:rPr>
                <w:noProof/>
                <w:webHidden/>
              </w:rPr>
              <w:fldChar w:fldCharType="begin"/>
            </w:r>
            <w:r w:rsidR="006036E8">
              <w:rPr>
                <w:noProof/>
                <w:webHidden/>
              </w:rPr>
              <w:instrText xml:space="preserve"> PAGEREF _Toc155376144 \h </w:instrText>
            </w:r>
            <w:r w:rsidR="006036E8">
              <w:rPr>
                <w:noProof/>
                <w:webHidden/>
              </w:rPr>
            </w:r>
            <w:r w:rsidR="006036E8">
              <w:rPr>
                <w:noProof/>
                <w:webHidden/>
              </w:rPr>
              <w:fldChar w:fldCharType="separate"/>
            </w:r>
            <w:r w:rsidR="004B2483">
              <w:rPr>
                <w:noProof/>
                <w:webHidden/>
              </w:rPr>
              <w:t>20</w:t>
            </w:r>
            <w:r w:rsidR="006036E8">
              <w:rPr>
                <w:noProof/>
                <w:webHidden/>
              </w:rPr>
              <w:fldChar w:fldCharType="end"/>
            </w:r>
          </w:hyperlink>
        </w:p>
        <w:p w14:paraId="026C0175" w14:textId="1B53BB5A" w:rsidR="006036E8" w:rsidRDefault="00BD3194" w:rsidP="00507C16">
          <w:pPr>
            <w:pStyle w:val="TJ1"/>
            <w:rPr>
              <w:rFonts w:asciiTheme="minorHAnsi" w:eastAsiaTheme="minorEastAsia" w:hAnsiTheme="minorHAnsi" w:cstheme="minorBidi"/>
              <w:noProof/>
              <w:sz w:val="22"/>
              <w:szCs w:val="22"/>
              <w:lang w:eastAsia="hu-HU"/>
            </w:rPr>
          </w:pPr>
          <w:hyperlink w:anchor="_Toc155376145" w:history="1">
            <w:r w:rsidR="006036E8" w:rsidRPr="004020BB">
              <w:rPr>
                <w:rStyle w:val="Hiperhivatkozs"/>
                <w:b/>
                <w:noProof/>
              </w:rPr>
              <w:t>V.</w:t>
            </w:r>
            <w:r w:rsidR="006036E8">
              <w:rPr>
                <w:rFonts w:asciiTheme="minorHAnsi" w:eastAsiaTheme="minorEastAsia" w:hAnsiTheme="minorHAnsi" w:cstheme="minorBidi"/>
                <w:noProof/>
                <w:sz w:val="22"/>
                <w:szCs w:val="22"/>
                <w:lang w:eastAsia="hu-HU"/>
              </w:rPr>
              <w:tab/>
            </w:r>
            <w:r w:rsidR="006036E8" w:rsidRPr="004020BB">
              <w:rPr>
                <w:rStyle w:val="Hiperhivatkozs"/>
                <w:b/>
                <w:noProof/>
              </w:rPr>
              <w:t>AZ IGAZGATÓ ÉS HELYETTES FELADATAI ÉS HATÁSKÖREI</w:t>
            </w:r>
            <w:r w:rsidR="006036E8">
              <w:rPr>
                <w:noProof/>
                <w:webHidden/>
              </w:rPr>
              <w:tab/>
            </w:r>
            <w:r w:rsidR="006036E8">
              <w:rPr>
                <w:noProof/>
                <w:webHidden/>
              </w:rPr>
              <w:fldChar w:fldCharType="begin"/>
            </w:r>
            <w:r w:rsidR="006036E8">
              <w:rPr>
                <w:noProof/>
                <w:webHidden/>
              </w:rPr>
              <w:instrText xml:space="preserve"> PAGEREF _Toc155376145 \h </w:instrText>
            </w:r>
            <w:r w:rsidR="006036E8">
              <w:rPr>
                <w:noProof/>
                <w:webHidden/>
              </w:rPr>
            </w:r>
            <w:r w:rsidR="006036E8">
              <w:rPr>
                <w:noProof/>
                <w:webHidden/>
              </w:rPr>
              <w:fldChar w:fldCharType="separate"/>
            </w:r>
            <w:r w:rsidR="004B2483">
              <w:rPr>
                <w:noProof/>
                <w:webHidden/>
              </w:rPr>
              <w:t>21</w:t>
            </w:r>
            <w:r w:rsidR="006036E8">
              <w:rPr>
                <w:noProof/>
                <w:webHidden/>
              </w:rPr>
              <w:fldChar w:fldCharType="end"/>
            </w:r>
          </w:hyperlink>
        </w:p>
        <w:p w14:paraId="04808A26" w14:textId="249FE8D6" w:rsidR="006036E8" w:rsidRDefault="00BD3194" w:rsidP="00507C16">
          <w:pPr>
            <w:pStyle w:val="TJ1"/>
            <w:rPr>
              <w:rFonts w:asciiTheme="minorHAnsi" w:eastAsiaTheme="minorEastAsia" w:hAnsiTheme="minorHAnsi" w:cstheme="minorBidi"/>
              <w:noProof/>
              <w:sz w:val="22"/>
              <w:szCs w:val="22"/>
              <w:lang w:eastAsia="hu-HU"/>
            </w:rPr>
          </w:pPr>
          <w:hyperlink w:anchor="_Toc155376146" w:history="1">
            <w:r w:rsidR="006036E8" w:rsidRPr="004020BB">
              <w:rPr>
                <w:rStyle w:val="Hiperhivatkozs"/>
                <w:b/>
                <w:noProof/>
              </w:rPr>
              <w:t>VI.</w:t>
            </w:r>
            <w:r w:rsidR="006036E8">
              <w:rPr>
                <w:rFonts w:asciiTheme="minorHAnsi" w:eastAsiaTheme="minorEastAsia" w:hAnsiTheme="minorHAnsi" w:cstheme="minorBidi"/>
                <w:noProof/>
                <w:sz w:val="22"/>
                <w:szCs w:val="22"/>
                <w:lang w:eastAsia="hu-HU"/>
              </w:rPr>
              <w:tab/>
            </w:r>
            <w:r w:rsidR="006036E8" w:rsidRPr="004020BB">
              <w:rPr>
                <w:rStyle w:val="Hiperhivatkozs"/>
                <w:b/>
                <w:noProof/>
              </w:rPr>
              <w:t>A NEVELŐTESTÜLET MŰKÖDÉSÉRE, VALAMINT A SZAKMAI MUNKAKÖZÖSSÉGEKRE VONATKOZÓ ÁLTALÁNOS SZABÁLYOK</w:t>
            </w:r>
            <w:r w:rsidR="006036E8">
              <w:rPr>
                <w:noProof/>
                <w:webHidden/>
              </w:rPr>
              <w:tab/>
            </w:r>
            <w:r w:rsidR="006036E8">
              <w:rPr>
                <w:noProof/>
                <w:webHidden/>
              </w:rPr>
              <w:fldChar w:fldCharType="begin"/>
            </w:r>
            <w:r w:rsidR="006036E8">
              <w:rPr>
                <w:noProof/>
                <w:webHidden/>
              </w:rPr>
              <w:instrText xml:space="preserve"> PAGEREF _Toc155376146 \h </w:instrText>
            </w:r>
            <w:r w:rsidR="006036E8">
              <w:rPr>
                <w:noProof/>
                <w:webHidden/>
              </w:rPr>
            </w:r>
            <w:r w:rsidR="006036E8">
              <w:rPr>
                <w:noProof/>
                <w:webHidden/>
              </w:rPr>
              <w:fldChar w:fldCharType="separate"/>
            </w:r>
            <w:r w:rsidR="004B2483">
              <w:rPr>
                <w:noProof/>
                <w:webHidden/>
              </w:rPr>
              <w:t>25</w:t>
            </w:r>
            <w:r w:rsidR="006036E8">
              <w:rPr>
                <w:noProof/>
                <w:webHidden/>
              </w:rPr>
              <w:fldChar w:fldCharType="end"/>
            </w:r>
          </w:hyperlink>
        </w:p>
        <w:p w14:paraId="52408077" w14:textId="08C4DF80" w:rsidR="006036E8" w:rsidRDefault="00BD3194" w:rsidP="00507C16">
          <w:pPr>
            <w:pStyle w:val="TJ2"/>
            <w:rPr>
              <w:rFonts w:asciiTheme="minorHAnsi" w:eastAsiaTheme="minorEastAsia" w:hAnsiTheme="minorHAnsi" w:cstheme="minorBidi"/>
              <w:noProof/>
              <w:sz w:val="22"/>
              <w:szCs w:val="22"/>
              <w:lang w:eastAsia="hu-HU"/>
            </w:rPr>
          </w:pPr>
          <w:hyperlink w:anchor="_Toc155376147" w:history="1">
            <w:r w:rsidR="006036E8" w:rsidRPr="004020BB">
              <w:rPr>
                <w:rStyle w:val="Hiperhivatkozs"/>
                <w:b/>
                <w:bCs/>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nevelőtestület</w:t>
            </w:r>
            <w:r w:rsidR="006036E8">
              <w:rPr>
                <w:noProof/>
                <w:webHidden/>
              </w:rPr>
              <w:tab/>
            </w:r>
            <w:r w:rsidR="006036E8">
              <w:rPr>
                <w:noProof/>
                <w:webHidden/>
              </w:rPr>
              <w:fldChar w:fldCharType="begin"/>
            </w:r>
            <w:r w:rsidR="006036E8">
              <w:rPr>
                <w:noProof/>
                <w:webHidden/>
              </w:rPr>
              <w:instrText xml:space="preserve"> PAGEREF _Toc155376147 \h </w:instrText>
            </w:r>
            <w:r w:rsidR="006036E8">
              <w:rPr>
                <w:noProof/>
                <w:webHidden/>
              </w:rPr>
            </w:r>
            <w:r w:rsidR="006036E8">
              <w:rPr>
                <w:noProof/>
                <w:webHidden/>
              </w:rPr>
              <w:fldChar w:fldCharType="separate"/>
            </w:r>
            <w:r w:rsidR="004B2483">
              <w:rPr>
                <w:noProof/>
                <w:webHidden/>
              </w:rPr>
              <w:t>25</w:t>
            </w:r>
            <w:r w:rsidR="006036E8">
              <w:rPr>
                <w:noProof/>
                <w:webHidden/>
              </w:rPr>
              <w:fldChar w:fldCharType="end"/>
            </w:r>
          </w:hyperlink>
        </w:p>
        <w:p w14:paraId="0F8D2998" w14:textId="4DF2D606" w:rsidR="006036E8" w:rsidRDefault="00BD3194" w:rsidP="00507C16">
          <w:pPr>
            <w:pStyle w:val="TJ2"/>
            <w:rPr>
              <w:rFonts w:asciiTheme="minorHAnsi" w:eastAsiaTheme="minorEastAsia" w:hAnsiTheme="minorHAnsi" w:cstheme="minorBidi"/>
              <w:noProof/>
              <w:sz w:val="22"/>
              <w:szCs w:val="22"/>
              <w:lang w:eastAsia="hu-HU"/>
            </w:rPr>
          </w:pPr>
          <w:hyperlink w:anchor="_Toc155376148" w:history="1">
            <w:r w:rsidR="006036E8" w:rsidRPr="004020BB">
              <w:rPr>
                <w:rStyle w:val="Hiperhivatkozs"/>
                <w:b/>
                <w:bCs/>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Szakmai munkaközösség</w:t>
            </w:r>
            <w:r w:rsidR="006036E8">
              <w:rPr>
                <w:noProof/>
                <w:webHidden/>
              </w:rPr>
              <w:tab/>
            </w:r>
            <w:r w:rsidR="006036E8">
              <w:rPr>
                <w:noProof/>
                <w:webHidden/>
              </w:rPr>
              <w:fldChar w:fldCharType="begin"/>
            </w:r>
            <w:r w:rsidR="006036E8">
              <w:rPr>
                <w:noProof/>
                <w:webHidden/>
              </w:rPr>
              <w:instrText xml:space="preserve"> PAGEREF _Toc155376148 \h </w:instrText>
            </w:r>
            <w:r w:rsidR="006036E8">
              <w:rPr>
                <w:noProof/>
                <w:webHidden/>
              </w:rPr>
            </w:r>
            <w:r w:rsidR="006036E8">
              <w:rPr>
                <w:noProof/>
                <w:webHidden/>
              </w:rPr>
              <w:fldChar w:fldCharType="separate"/>
            </w:r>
            <w:r w:rsidR="004B2483">
              <w:rPr>
                <w:noProof/>
                <w:webHidden/>
              </w:rPr>
              <w:t>29</w:t>
            </w:r>
            <w:r w:rsidR="006036E8">
              <w:rPr>
                <w:noProof/>
                <w:webHidden/>
              </w:rPr>
              <w:fldChar w:fldCharType="end"/>
            </w:r>
          </w:hyperlink>
        </w:p>
        <w:p w14:paraId="358164A4" w14:textId="22C0AEA0" w:rsidR="006036E8" w:rsidRDefault="00BD3194" w:rsidP="00507C16">
          <w:pPr>
            <w:pStyle w:val="TJ2"/>
            <w:rPr>
              <w:rFonts w:asciiTheme="minorHAnsi" w:eastAsiaTheme="minorEastAsia" w:hAnsiTheme="minorHAnsi" w:cstheme="minorBidi"/>
              <w:noProof/>
              <w:sz w:val="22"/>
              <w:szCs w:val="22"/>
              <w:lang w:eastAsia="hu-HU"/>
            </w:rPr>
          </w:pPr>
          <w:hyperlink w:anchor="_Toc155376149" w:history="1">
            <w:r w:rsidR="006036E8" w:rsidRPr="004020BB">
              <w:rPr>
                <w:rStyle w:val="Hiperhivatkozs"/>
                <w:b/>
                <w:bCs/>
                <w:noProof/>
              </w:rPr>
              <w:t>3.</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Alkalmazotti közösség</w:t>
            </w:r>
            <w:r w:rsidR="006036E8">
              <w:rPr>
                <w:noProof/>
                <w:webHidden/>
              </w:rPr>
              <w:tab/>
            </w:r>
            <w:r w:rsidR="006036E8">
              <w:rPr>
                <w:noProof/>
                <w:webHidden/>
              </w:rPr>
              <w:fldChar w:fldCharType="begin"/>
            </w:r>
            <w:r w:rsidR="006036E8">
              <w:rPr>
                <w:noProof/>
                <w:webHidden/>
              </w:rPr>
              <w:instrText xml:space="preserve"> PAGEREF _Toc155376149 \h </w:instrText>
            </w:r>
            <w:r w:rsidR="006036E8">
              <w:rPr>
                <w:noProof/>
                <w:webHidden/>
              </w:rPr>
            </w:r>
            <w:r w:rsidR="006036E8">
              <w:rPr>
                <w:noProof/>
                <w:webHidden/>
              </w:rPr>
              <w:fldChar w:fldCharType="separate"/>
            </w:r>
            <w:r w:rsidR="004B2483">
              <w:rPr>
                <w:noProof/>
                <w:webHidden/>
              </w:rPr>
              <w:t>30</w:t>
            </w:r>
            <w:r w:rsidR="006036E8">
              <w:rPr>
                <w:noProof/>
                <w:webHidden/>
              </w:rPr>
              <w:fldChar w:fldCharType="end"/>
            </w:r>
          </w:hyperlink>
        </w:p>
        <w:p w14:paraId="3FFEB8CD" w14:textId="45285983" w:rsidR="006036E8" w:rsidRDefault="00BD3194" w:rsidP="00507C16">
          <w:pPr>
            <w:pStyle w:val="TJ2"/>
            <w:rPr>
              <w:rFonts w:asciiTheme="minorHAnsi" w:eastAsiaTheme="minorEastAsia" w:hAnsiTheme="minorHAnsi" w:cstheme="minorBidi"/>
              <w:noProof/>
              <w:sz w:val="22"/>
              <w:szCs w:val="22"/>
              <w:lang w:eastAsia="hu-HU"/>
            </w:rPr>
          </w:pPr>
          <w:hyperlink w:anchor="_Toc155376150" w:history="1">
            <w:r w:rsidR="006036E8" w:rsidRPr="004020BB">
              <w:rPr>
                <w:rStyle w:val="Hiperhivatkozs"/>
                <w:b/>
                <w:bCs/>
                <w:noProof/>
              </w:rPr>
              <w:t>4.</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nevelőtestület feladatkörébe tartozó ügyek átruházására, továbbá a feladatok ellátásával megbízott beszámolására vonatkozó rendelkezések</w:t>
            </w:r>
            <w:r w:rsidR="006036E8">
              <w:rPr>
                <w:noProof/>
                <w:webHidden/>
              </w:rPr>
              <w:tab/>
            </w:r>
            <w:r w:rsidR="006036E8">
              <w:rPr>
                <w:noProof/>
                <w:webHidden/>
              </w:rPr>
              <w:fldChar w:fldCharType="begin"/>
            </w:r>
            <w:r w:rsidR="006036E8">
              <w:rPr>
                <w:noProof/>
                <w:webHidden/>
              </w:rPr>
              <w:instrText xml:space="preserve"> PAGEREF _Toc155376150 \h </w:instrText>
            </w:r>
            <w:r w:rsidR="006036E8">
              <w:rPr>
                <w:noProof/>
                <w:webHidden/>
              </w:rPr>
            </w:r>
            <w:r w:rsidR="006036E8">
              <w:rPr>
                <w:noProof/>
                <w:webHidden/>
              </w:rPr>
              <w:fldChar w:fldCharType="separate"/>
            </w:r>
            <w:r w:rsidR="004B2483">
              <w:rPr>
                <w:noProof/>
                <w:webHidden/>
              </w:rPr>
              <w:t>31</w:t>
            </w:r>
            <w:r w:rsidR="006036E8">
              <w:rPr>
                <w:noProof/>
                <w:webHidden/>
              </w:rPr>
              <w:fldChar w:fldCharType="end"/>
            </w:r>
          </w:hyperlink>
        </w:p>
        <w:p w14:paraId="2A04666B" w14:textId="47EA8279" w:rsidR="006036E8" w:rsidRDefault="00BD3194" w:rsidP="00507C16">
          <w:pPr>
            <w:pStyle w:val="TJ1"/>
            <w:rPr>
              <w:rFonts w:asciiTheme="minorHAnsi" w:eastAsiaTheme="minorEastAsia" w:hAnsiTheme="minorHAnsi" w:cstheme="minorBidi"/>
              <w:noProof/>
              <w:sz w:val="22"/>
              <w:szCs w:val="22"/>
              <w:lang w:eastAsia="hu-HU"/>
            </w:rPr>
          </w:pPr>
          <w:hyperlink w:anchor="_Toc155376151" w:history="1">
            <w:r w:rsidR="006036E8" w:rsidRPr="004020BB">
              <w:rPr>
                <w:rStyle w:val="Hiperhivatkozs"/>
                <w:b/>
                <w:noProof/>
              </w:rPr>
              <w:t>VII.</w:t>
            </w:r>
            <w:r w:rsidR="006036E8">
              <w:rPr>
                <w:rFonts w:asciiTheme="minorHAnsi" w:eastAsiaTheme="minorEastAsia" w:hAnsiTheme="minorHAnsi" w:cstheme="minorBidi"/>
                <w:noProof/>
                <w:sz w:val="22"/>
                <w:szCs w:val="22"/>
                <w:lang w:eastAsia="hu-HU"/>
              </w:rPr>
              <w:tab/>
            </w:r>
            <w:r w:rsidR="006036E8" w:rsidRPr="004020BB">
              <w:rPr>
                <w:rStyle w:val="Hiperhivatkozs"/>
                <w:b/>
                <w:noProof/>
              </w:rPr>
              <w:t>AZ ÜNNEPÉLYEK, MEGEMLÉKEZÉSEK RENDJE, A HAGYOMÁNYOK ÁPOLÁSÁVAL KAPCSOLATOS FELADATOK</w:t>
            </w:r>
            <w:r w:rsidR="006036E8">
              <w:rPr>
                <w:noProof/>
                <w:webHidden/>
              </w:rPr>
              <w:tab/>
            </w:r>
            <w:r w:rsidR="006036E8">
              <w:rPr>
                <w:noProof/>
                <w:webHidden/>
              </w:rPr>
              <w:fldChar w:fldCharType="begin"/>
            </w:r>
            <w:r w:rsidR="006036E8">
              <w:rPr>
                <w:noProof/>
                <w:webHidden/>
              </w:rPr>
              <w:instrText xml:space="preserve"> PAGEREF _Toc155376151 \h </w:instrText>
            </w:r>
            <w:r w:rsidR="006036E8">
              <w:rPr>
                <w:noProof/>
                <w:webHidden/>
              </w:rPr>
            </w:r>
            <w:r w:rsidR="006036E8">
              <w:rPr>
                <w:noProof/>
                <w:webHidden/>
              </w:rPr>
              <w:fldChar w:fldCharType="separate"/>
            </w:r>
            <w:r w:rsidR="004B2483">
              <w:rPr>
                <w:noProof/>
                <w:webHidden/>
              </w:rPr>
              <w:t>32</w:t>
            </w:r>
            <w:r w:rsidR="006036E8">
              <w:rPr>
                <w:noProof/>
                <w:webHidden/>
              </w:rPr>
              <w:fldChar w:fldCharType="end"/>
            </w:r>
          </w:hyperlink>
        </w:p>
        <w:p w14:paraId="05D9D777" w14:textId="28410855" w:rsidR="006036E8" w:rsidRDefault="00BD3194" w:rsidP="00507C16">
          <w:pPr>
            <w:pStyle w:val="TJ2"/>
            <w:rPr>
              <w:rFonts w:asciiTheme="minorHAnsi" w:eastAsiaTheme="minorEastAsia" w:hAnsiTheme="minorHAnsi" w:cstheme="minorBidi"/>
              <w:noProof/>
              <w:sz w:val="22"/>
              <w:szCs w:val="22"/>
              <w:lang w:eastAsia="hu-HU"/>
            </w:rPr>
          </w:pPr>
          <w:hyperlink w:anchor="_Toc155376152" w:history="1">
            <w:r w:rsidR="006036E8" w:rsidRPr="004020BB">
              <w:rPr>
                <w:rStyle w:val="Hiperhivatkozs"/>
                <w:b/>
                <w:bCs/>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gyermekközösségekkel kapcsolatos hagyományok</w:t>
            </w:r>
            <w:r w:rsidR="006036E8">
              <w:rPr>
                <w:noProof/>
                <w:webHidden/>
              </w:rPr>
              <w:tab/>
            </w:r>
            <w:r w:rsidR="006036E8">
              <w:rPr>
                <w:noProof/>
                <w:webHidden/>
              </w:rPr>
              <w:fldChar w:fldCharType="begin"/>
            </w:r>
            <w:r w:rsidR="006036E8">
              <w:rPr>
                <w:noProof/>
                <w:webHidden/>
              </w:rPr>
              <w:instrText xml:space="preserve"> PAGEREF _Toc155376152 \h </w:instrText>
            </w:r>
            <w:r w:rsidR="006036E8">
              <w:rPr>
                <w:noProof/>
                <w:webHidden/>
              </w:rPr>
            </w:r>
            <w:r w:rsidR="006036E8">
              <w:rPr>
                <w:noProof/>
                <w:webHidden/>
              </w:rPr>
              <w:fldChar w:fldCharType="separate"/>
            </w:r>
            <w:r w:rsidR="004B2483">
              <w:rPr>
                <w:noProof/>
                <w:webHidden/>
              </w:rPr>
              <w:t>32</w:t>
            </w:r>
            <w:r w:rsidR="006036E8">
              <w:rPr>
                <w:noProof/>
                <w:webHidden/>
              </w:rPr>
              <w:fldChar w:fldCharType="end"/>
            </w:r>
          </w:hyperlink>
        </w:p>
        <w:p w14:paraId="112B9360" w14:textId="51FA9531" w:rsidR="006036E8" w:rsidRDefault="00BD3194" w:rsidP="00507C16">
          <w:pPr>
            <w:pStyle w:val="TJ2"/>
            <w:rPr>
              <w:rFonts w:asciiTheme="minorHAnsi" w:eastAsiaTheme="minorEastAsia" w:hAnsiTheme="minorHAnsi" w:cstheme="minorBidi"/>
              <w:noProof/>
              <w:sz w:val="22"/>
              <w:szCs w:val="22"/>
              <w:lang w:eastAsia="hu-HU"/>
            </w:rPr>
          </w:pPr>
          <w:hyperlink w:anchor="_Toc155376153" w:history="1">
            <w:r w:rsidR="006036E8" w:rsidRPr="004020BB">
              <w:rPr>
                <w:rStyle w:val="Hiperhivatkozs"/>
                <w:b/>
                <w:bCs/>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Óvodai szolgáltatások:</w:t>
            </w:r>
            <w:r w:rsidR="006036E8">
              <w:rPr>
                <w:noProof/>
                <w:webHidden/>
              </w:rPr>
              <w:tab/>
            </w:r>
            <w:r w:rsidR="006036E8">
              <w:rPr>
                <w:noProof/>
                <w:webHidden/>
              </w:rPr>
              <w:fldChar w:fldCharType="begin"/>
            </w:r>
            <w:r w:rsidR="006036E8">
              <w:rPr>
                <w:noProof/>
                <w:webHidden/>
              </w:rPr>
              <w:instrText xml:space="preserve"> PAGEREF _Toc155376153 \h </w:instrText>
            </w:r>
            <w:r w:rsidR="006036E8">
              <w:rPr>
                <w:noProof/>
                <w:webHidden/>
              </w:rPr>
            </w:r>
            <w:r w:rsidR="006036E8">
              <w:rPr>
                <w:noProof/>
                <w:webHidden/>
              </w:rPr>
              <w:fldChar w:fldCharType="separate"/>
            </w:r>
            <w:r w:rsidR="004B2483">
              <w:rPr>
                <w:noProof/>
                <w:webHidden/>
              </w:rPr>
              <w:t>33</w:t>
            </w:r>
            <w:r w:rsidR="006036E8">
              <w:rPr>
                <w:noProof/>
                <w:webHidden/>
              </w:rPr>
              <w:fldChar w:fldCharType="end"/>
            </w:r>
          </w:hyperlink>
        </w:p>
        <w:p w14:paraId="4FC1849E" w14:textId="7C051247" w:rsidR="006036E8" w:rsidRDefault="00BD3194" w:rsidP="00507C16">
          <w:pPr>
            <w:pStyle w:val="TJ2"/>
            <w:rPr>
              <w:rFonts w:asciiTheme="minorHAnsi" w:eastAsiaTheme="minorEastAsia" w:hAnsiTheme="minorHAnsi" w:cstheme="minorBidi"/>
              <w:noProof/>
              <w:sz w:val="22"/>
              <w:szCs w:val="22"/>
              <w:lang w:eastAsia="hu-HU"/>
            </w:rPr>
          </w:pPr>
          <w:hyperlink w:anchor="_Toc155376154" w:history="1">
            <w:r w:rsidR="006036E8" w:rsidRPr="004020BB">
              <w:rPr>
                <w:rStyle w:val="Hiperhivatkozs"/>
                <w:b/>
                <w:bCs/>
                <w:noProof/>
              </w:rPr>
              <w:t>3.</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nevelőkkel kapcsolatos szakmai programok, tevékenységek</w:t>
            </w:r>
            <w:r w:rsidR="006036E8">
              <w:rPr>
                <w:noProof/>
                <w:webHidden/>
              </w:rPr>
              <w:tab/>
            </w:r>
            <w:r w:rsidR="006036E8">
              <w:rPr>
                <w:noProof/>
                <w:webHidden/>
              </w:rPr>
              <w:fldChar w:fldCharType="begin"/>
            </w:r>
            <w:r w:rsidR="006036E8">
              <w:rPr>
                <w:noProof/>
                <w:webHidden/>
              </w:rPr>
              <w:instrText xml:space="preserve"> PAGEREF _Toc155376154 \h </w:instrText>
            </w:r>
            <w:r w:rsidR="006036E8">
              <w:rPr>
                <w:noProof/>
                <w:webHidden/>
              </w:rPr>
            </w:r>
            <w:r w:rsidR="006036E8">
              <w:rPr>
                <w:noProof/>
                <w:webHidden/>
              </w:rPr>
              <w:fldChar w:fldCharType="separate"/>
            </w:r>
            <w:r w:rsidR="004B2483">
              <w:rPr>
                <w:noProof/>
                <w:webHidden/>
              </w:rPr>
              <w:t>33</w:t>
            </w:r>
            <w:r w:rsidR="006036E8">
              <w:rPr>
                <w:noProof/>
                <w:webHidden/>
              </w:rPr>
              <w:fldChar w:fldCharType="end"/>
            </w:r>
          </w:hyperlink>
        </w:p>
        <w:p w14:paraId="4E098AD2" w14:textId="00D3264D" w:rsidR="006036E8" w:rsidRDefault="00BD3194" w:rsidP="00507C16">
          <w:pPr>
            <w:pStyle w:val="TJ1"/>
            <w:rPr>
              <w:rFonts w:asciiTheme="minorHAnsi" w:eastAsiaTheme="minorEastAsia" w:hAnsiTheme="minorHAnsi" w:cstheme="minorBidi"/>
              <w:noProof/>
              <w:sz w:val="22"/>
              <w:szCs w:val="22"/>
              <w:lang w:eastAsia="hu-HU"/>
            </w:rPr>
          </w:pPr>
          <w:hyperlink w:anchor="_Toc155376155" w:history="1">
            <w:r w:rsidR="002A43BC">
              <w:rPr>
                <w:rStyle w:val="Hiperhivatkozs"/>
                <w:b/>
                <w:noProof/>
              </w:rPr>
              <w:t xml:space="preserve">VIII. </w:t>
            </w:r>
            <w:r w:rsidR="006036E8" w:rsidRPr="004020BB">
              <w:rPr>
                <w:rStyle w:val="Hiperhivatkozs"/>
                <w:b/>
                <w:noProof/>
              </w:rPr>
              <w:t>RENDSZERES EGÉSZSÉGÜGYI FELÜGYELET ÉS ELLÁTÁS RENDJE</w:t>
            </w:r>
            <w:r w:rsidR="006036E8">
              <w:rPr>
                <w:noProof/>
                <w:webHidden/>
              </w:rPr>
              <w:tab/>
            </w:r>
            <w:r w:rsidR="006036E8">
              <w:rPr>
                <w:noProof/>
                <w:webHidden/>
              </w:rPr>
              <w:fldChar w:fldCharType="begin"/>
            </w:r>
            <w:r w:rsidR="006036E8">
              <w:rPr>
                <w:noProof/>
                <w:webHidden/>
              </w:rPr>
              <w:instrText xml:space="preserve"> PAGEREF _Toc155376155 \h </w:instrText>
            </w:r>
            <w:r w:rsidR="006036E8">
              <w:rPr>
                <w:noProof/>
                <w:webHidden/>
              </w:rPr>
            </w:r>
            <w:r w:rsidR="006036E8">
              <w:rPr>
                <w:noProof/>
                <w:webHidden/>
              </w:rPr>
              <w:fldChar w:fldCharType="separate"/>
            </w:r>
            <w:r w:rsidR="004B2483">
              <w:rPr>
                <w:noProof/>
                <w:webHidden/>
              </w:rPr>
              <w:t>33</w:t>
            </w:r>
            <w:r w:rsidR="006036E8">
              <w:rPr>
                <w:noProof/>
                <w:webHidden/>
              </w:rPr>
              <w:fldChar w:fldCharType="end"/>
            </w:r>
          </w:hyperlink>
        </w:p>
        <w:p w14:paraId="5F1F89EE" w14:textId="7043DBC4" w:rsidR="006036E8" w:rsidRDefault="00BD3194" w:rsidP="00507C16">
          <w:pPr>
            <w:pStyle w:val="TJ1"/>
            <w:rPr>
              <w:rFonts w:asciiTheme="minorHAnsi" w:eastAsiaTheme="minorEastAsia" w:hAnsiTheme="minorHAnsi" w:cstheme="minorBidi"/>
              <w:noProof/>
              <w:sz w:val="22"/>
              <w:szCs w:val="22"/>
              <w:lang w:eastAsia="hu-HU"/>
            </w:rPr>
          </w:pPr>
          <w:hyperlink w:anchor="_Toc155376156" w:history="1">
            <w:r w:rsidR="006036E8" w:rsidRPr="004020BB">
              <w:rPr>
                <w:rStyle w:val="Hiperhivatkozs"/>
                <w:b/>
                <w:noProof/>
              </w:rPr>
              <w:t>IX.</w:t>
            </w:r>
            <w:r w:rsidR="006036E8">
              <w:rPr>
                <w:rFonts w:asciiTheme="minorHAnsi" w:eastAsiaTheme="minorEastAsia" w:hAnsiTheme="minorHAnsi" w:cstheme="minorBidi"/>
                <w:noProof/>
                <w:sz w:val="22"/>
                <w:szCs w:val="22"/>
                <w:lang w:eastAsia="hu-HU"/>
              </w:rPr>
              <w:tab/>
            </w:r>
            <w:r w:rsidR="006036E8" w:rsidRPr="004020BB">
              <w:rPr>
                <w:rStyle w:val="Hiperhivatkozs"/>
                <w:b/>
                <w:noProof/>
              </w:rPr>
              <w:t>ELLENŐRZÉSEK</w:t>
            </w:r>
            <w:r w:rsidR="006036E8">
              <w:rPr>
                <w:noProof/>
                <w:webHidden/>
              </w:rPr>
              <w:tab/>
            </w:r>
            <w:r w:rsidR="006036E8">
              <w:rPr>
                <w:noProof/>
                <w:webHidden/>
              </w:rPr>
              <w:fldChar w:fldCharType="begin"/>
            </w:r>
            <w:r w:rsidR="006036E8">
              <w:rPr>
                <w:noProof/>
                <w:webHidden/>
              </w:rPr>
              <w:instrText xml:space="preserve"> PAGEREF _Toc155376156 \h </w:instrText>
            </w:r>
            <w:r w:rsidR="006036E8">
              <w:rPr>
                <w:noProof/>
                <w:webHidden/>
              </w:rPr>
            </w:r>
            <w:r w:rsidR="006036E8">
              <w:rPr>
                <w:noProof/>
                <w:webHidden/>
              </w:rPr>
              <w:fldChar w:fldCharType="separate"/>
            </w:r>
            <w:r w:rsidR="004B2483">
              <w:rPr>
                <w:noProof/>
                <w:webHidden/>
              </w:rPr>
              <w:t>34</w:t>
            </w:r>
            <w:r w:rsidR="006036E8">
              <w:rPr>
                <w:noProof/>
                <w:webHidden/>
              </w:rPr>
              <w:fldChar w:fldCharType="end"/>
            </w:r>
          </w:hyperlink>
        </w:p>
        <w:p w14:paraId="57FB6206" w14:textId="6349834A" w:rsidR="006036E8" w:rsidRDefault="00BD3194" w:rsidP="00507C16">
          <w:pPr>
            <w:pStyle w:val="TJ2"/>
            <w:rPr>
              <w:rFonts w:asciiTheme="minorHAnsi" w:eastAsiaTheme="minorEastAsia" w:hAnsiTheme="minorHAnsi" w:cstheme="minorBidi"/>
              <w:noProof/>
              <w:sz w:val="22"/>
              <w:szCs w:val="22"/>
              <w:lang w:eastAsia="hu-HU"/>
            </w:rPr>
          </w:pPr>
          <w:hyperlink w:anchor="_Toc155376157" w:history="1">
            <w:r w:rsidR="006036E8" w:rsidRPr="004020BB">
              <w:rPr>
                <w:rStyle w:val="Hiperhivatkozs"/>
                <w:b/>
                <w:bCs/>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vezetőség által végzett ellenőrzések</w:t>
            </w:r>
            <w:r w:rsidR="006036E8">
              <w:rPr>
                <w:noProof/>
                <w:webHidden/>
              </w:rPr>
              <w:tab/>
            </w:r>
            <w:r w:rsidR="006036E8">
              <w:rPr>
                <w:noProof/>
                <w:webHidden/>
              </w:rPr>
              <w:fldChar w:fldCharType="begin"/>
            </w:r>
            <w:r w:rsidR="006036E8">
              <w:rPr>
                <w:noProof/>
                <w:webHidden/>
              </w:rPr>
              <w:instrText xml:space="preserve"> PAGEREF _Toc155376157 \h </w:instrText>
            </w:r>
            <w:r w:rsidR="006036E8">
              <w:rPr>
                <w:noProof/>
                <w:webHidden/>
              </w:rPr>
            </w:r>
            <w:r w:rsidR="006036E8">
              <w:rPr>
                <w:noProof/>
                <w:webHidden/>
              </w:rPr>
              <w:fldChar w:fldCharType="separate"/>
            </w:r>
            <w:r w:rsidR="004B2483">
              <w:rPr>
                <w:noProof/>
                <w:webHidden/>
              </w:rPr>
              <w:t>34</w:t>
            </w:r>
            <w:r w:rsidR="006036E8">
              <w:rPr>
                <w:noProof/>
                <w:webHidden/>
              </w:rPr>
              <w:fldChar w:fldCharType="end"/>
            </w:r>
          </w:hyperlink>
        </w:p>
        <w:p w14:paraId="61EC75F7" w14:textId="7B02F22F" w:rsidR="006036E8" w:rsidRDefault="00BD3194" w:rsidP="00507C16">
          <w:pPr>
            <w:pStyle w:val="TJ2"/>
            <w:rPr>
              <w:rFonts w:asciiTheme="minorHAnsi" w:eastAsiaTheme="minorEastAsia" w:hAnsiTheme="minorHAnsi" w:cstheme="minorBidi"/>
              <w:noProof/>
              <w:sz w:val="22"/>
              <w:szCs w:val="22"/>
              <w:lang w:eastAsia="hu-HU"/>
            </w:rPr>
          </w:pPr>
          <w:hyperlink w:anchor="_Toc155376158" w:history="1">
            <w:r w:rsidR="006036E8" w:rsidRPr="004020BB">
              <w:rPr>
                <w:rStyle w:val="Hiperhivatkozs"/>
                <w:b/>
                <w:bCs/>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A pedagógiai munka külső ellenőrzése</w:t>
            </w:r>
            <w:r w:rsidR="006036E8">
              <w:rPr>
                <w:noProof/>
                <w:webHidden/>
              </w:rPr>
              <w:tab/>
            </w:r>
            <w:r w:rsidR="006036E8">
              <w:rPr>
                <w:noProof/>
                <w:webHidden/>
              </w:rPr>
              <w:fldChar w:fldCharType="begin"/>
            </w:r>
            <w:r w:rsidR="006036E8">
              <w:rPr>
                <w:noProof/>
                <w:webHidden/>
              </w:rPr>
              <w:instrText xml:space="preserve"> PAGEREF _Toc155376158 \h </w:instrText>
            </w:r>
            <w:r w:rsidR="006036E8">
              <w:rPr>
                <w:noProof/>
                <w:webHidden/>
              </w:rPr>
            </w:r>
            <w:r w:rsidR="006036E8">
              <w:rPr>
                <w:noProof/>
                <w:webHidden/>
              </w:rPr>
              <w:fldChar w:fldCharType="separate"/>
            </w:r>
            <w:r w:rsidR="004B2483">
              <w:rPr>
                <w:noProof/>
                <w:webHidden/>
              </w:rPr>
              <w:t>38</w:t>
            </w:r>
            <w:r w:rsidR="006036E8">
              <w:rPr>
                <w:noProof/>
                <w:webHidden/>
              </w:rPr>
              <w:fldChar w:fldCharType="end"/>
            </w:r>
          </w:hyperlink>
        </w:p>
        <w:p w14:paraId="47767340" w14:textId="372FE241" w:rsidR="006036E8" w:rsidRDefault="00BD3194" w:rsidP="00507C16">
          <w:pPr>
            <w:pStyle w:val="TJ2"/>
            <w:rPr>
              <w:rFonts w:asciiTheme="minorHAnsi" w:eastAsiaTheme="minorEastAsia" w:hAnsiTheme="minorHAnsi" w:cstheme="minorBidi"/>
              <w:noProof/>
              <w:sz w:val="22"/>
              <w:szCs w:val="22"/>
              <w:lang w:eastAsia="hu-HU"/>
            </w:rPr>
          </w:pPr>
          <w:hyperlink w:anchor="_Toc155376159" w:history="1">
            <w:r w:rsidR="006036E8" w:rsidRPr="004020BB">
              <w:rPr>
                <w:rStyle w:val="Hiperhivatkozs"/>
                <w:b/>
                <w:noProof/>
              </w:rPr>
              <w:t>3.</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Belső kontrollrendszer működtetése</w:t>
            </w:r>
            <w:r w:rsidR="006036E8">
              <w:rPr>
                <w:noProof/>
                <w:webHidden/>
              </w:rPr>
              <w:tab/>
            </w:r>
            <w:r w:rsidR="006036E8">
              <w:rPr>
                <w:noProof/>
                <w:webHidden/>
              </w:rPr>
              <w:fldChar w:fldCharType="begin"/>
            </w:r>
            <w:r w:rsidR="006036E8">
              <w:rPr>
                <w:noProof/>
                <w:webHidden/>
              </w:rPr>
              <w:instrText xml:space="preserve"> PAGEREF _Toc155376159 \h </w:instrText>
            </w:r>
            <w:r w:rsidR="006036E8">
              <w:rPr>
                <w:noProof/>
                <w:webHidden/>
              </w:rPr>
            </w:r>
            <w:r w:rsidR="006036E8">
              <w:rPr>
                <w:noProof/>
                <w:webHidden/>
              </w:rPr>
              <w:fldChar w:fldCharType="separate"/>
            </w:r>
            <w:r w:rsidR="004B2483">
              <w:rPr>
                <w:noProof/>
                <w:webHidden/>
              </w:rPr>
              <w:t>39</w:t>
            </w:r>
            <w:r w:rsidR="006036E8">
              <w:rPr>
                <w:noProof/>
                <w:webHidden/>
              </w:rPr>
              <w:fldChar w:fldCharType="end"/>
            </w:r>
          </w:hyperlink>
        </w:p>
        <w:p w14:paraId="26303505" w14:textId="16300358" w:rsidR="006036E8" w:rsidRDefault="00BD3194" w:rsidP="00507C16">
          <w:pPr>
            <w:pStyle w:val="TJ2"/>
            <w:rPr>
              <w:rFonts w:asciiTheme="minorHAnsi" w:eastAsiaTheme="minorEastAsia" w:hAnsiTheme="minorHAnsi" w:cstheme="minorBidi"/>
              <w:noProof/>
              <w:sz w:val="22"/>
              <w:szCs w:val="22"/>
              <w:lang w:eastAsia="hu-HU"/>
            </w:rPr>
          </w:pPr>
          <w:hyperlink w:anchor="_Toc155376160" w:history="1">
            <w:r w:rsidR="006036E8" w:rsidRPr="004020BB">
              <w:rPr>
                <w:rStyle w:val="Hiperhivatkozs"/>
                <w:b/>
                <w:bCs/>
                <w:noProof/>
              </w:rPr>
              <w:t>4.</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Kormányzati szervek ellenőrzései</w:t>
            </w:r>
            <w:r w:rsidR="006036E8">
              <w:rPr>
                <w:noProof/>
                <w:webHidden/>
              </w:rPr>
              <w:tab/>
            </w:r>
            <w:r w:rsidR="006036E8">
              <w:rPr>
                <w:noProof/>
                <w:webHidden/>
              </w:rPr>
              <w:fldChar w:fldCharType="begin"/>
            </w:r>
            <w:r w:rsidR="006036E8">
              <w:rPr>
                <w:noProof/>
                <w:webHidden/>
              </w:rPr>
              <w:instrText xml:space="preserve"> PAGEREF _Toc155376160 \h </w:instrText>
            </w:r>
            <w:r w:rsidR="006036E8">
              <w:rPr>
                <w:noProof/>
                <w:webHidden/>
              </w:rPr>
            </w:r>
            <w:r w:rsidR="006036E8">
              <w:rPr>
                <w:noProof/>
                <w:webHidden/>
              </w:rPr>
              <w:fldChar w:fldCharType="separate"/>
            </w:r>
            <w:r w:rsidR="004B2483">
              <w:rPr>
                <w:noProof/>
                <w:webHidden/>
              </w:rPr>
              <w:t>41</w:t>
            </w:r>
            <w:r w:rsidR="006036E8">
              <w:rPr>
                <w:noProof/>
                <w:webHidden/>
              </w:rPr>
              <w:fldChar w:fldCharType="end"/>
            </w:r>
          </w:hyperlink>
        </w:p>
        <w:p w14:paraId="226EC155" w14:textId="69FAACBA" w:rsidR="006036E8" w:rsidRDefault="00BD3194" w:rsidP="00507C16">
          <w:pPr>
            <w:pStyle w:val="TJ2"/>
            <w:rPr>
              <w:rFonts w:asciiTheme="minorHAnsi" w:eastAsiaTheme="minorEastAsia" w:hAnsiTheme="minorHAnsi" w:cstheme="minorBidi"/>
              <w:noProof/>
              <w:sz w:val="22"/>
              <w:szCs w:val="22"/>
              <w:lang w:eastAsia="hu-HU"/>
            </w:rPr>
          </w:pPr>
          <w:hyperlink w:anchor="_Toc155376161" w:history="1">
            <w:r w:rsidR="006036E8" w:rsidRPr="004020BB">
              <w:rPr>
                <w:rStyle w:val="Hiperhivatkozs"/>
                <w:b/>
                <w:bCs/>
                <w:noProof/>
              </w:rPr>
              <w:t>5.</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Társadalmi ellenőrzés közérdekű és közérdekből nyilvános adatok alapján</w:t>
            </w:r>
            <w:r w:rsidR="006036E8">
              <w:rPr>
                <w:noProof/>
                <w:webHidden/>
              </w:rPr>
              <w:tab/>
            </w:r>
            <w:r w:rsidR="006036E8">
              <w:rPr>
                <w:noProof/>
                <w:webHidden/>
              </w:rPr>
              <w:fldChar w:fldCharType="begin"/>
            </w:r>
            <w:r w:rsidR="006036E8">
              <w:rPr>
                <w:noProof/>
                <w:webHidden/>
              </w:rPr>
              <w:instrText xml:space="preserve"> PAGEREF _Toc155376161 \h </w:instrText>
            </w:r>
            <w:r w:rsidR="006036E8">
              <w:rPr>
                <w:noProof/>
                <w:webHidden/>
              </w:rPr>
            </w:r>
            <w:r w:rsidR="006036E8">
              <w:rPr>
                <w:noProof/>
                <w:webHidden/>
              </w:rPr>
              <w:fldChar w:fldCharType="separate"/>
            </w:r>
            <w:r w:rsidR="004B2483">
              <w:rPr>
                <w:noProof/>
                <w:webHidden/>
              </w:rPr>
              <w:t>45</w:t>
            </w:r>
            <w:r w:rsidR="006036E8">
              <w:rPr>
                <w:noProof/>
                <w:webHidden/>
              </w:rPr>
              <w:fldChar w:fldCharType="end"/>
            </w:r>
          </w:hyperlink>
        </w:p>
        <w:p w14:paraId="0DFB9C6B" w14:textId="1FFCA561" w:rsidR="006036E8" w:rsidRDefault="00BD3194" w:rsidP="00507C16">
          <w:pPr>
            <w:pStyle w:val="TJ1"/>
            <w:rPr>
              <w:rFonts w:asciiTheme="minorHAnsi" w:eastAsiaTheme="minorEastAsia" w:hAnsiTheme="minorHAnsi" w:cstheme="minorBidi"/>
              <w:noProof/>
              <w:sz w:val="22"/>
              <w:szCs w:val="22"/>
              <w:lang w:eastAsia="hu-HU"/>
            </w:rPr>
          </w:pPr>
          <w:hyperlink w:anchor="_Toc155376162" w:history="1">
            <w:r w:rsidR="006036E8" w:rsidRPr="004020BB">
              <w:rPr>
                <w:rStyle w:val="Hiperhivatkozs"/>
                <w:b/>
                <w:noProof/>
              </w:rPr>
              <w:t>X.</w:t>
            </w:r>
            <w:r w:rsidR="006036E8">
              <w:rPr>
                <w:rFonts w:asciiTheme="minorHAnsi" w:eastAsiaTheme="minorEastAsia" w:hAnsiTheme="minorHAnsi" w:cstheme="minorBidi"/>
                <w:noProof/>
                <w:sz w:val="22"/>
                <w:szCs w:val="22"/>
                <w:lang w:eastAsia="hu-HU"/>
              </w:rPr>
              <w:tab/>
            </w:r>
            <w:r w:rsidR="006036E8" w:rsidRPr="004020BB">
              <w:rPr>
                <w:rStyle w:val="Hiperhivatkozs"/>
                <w:b/>
                <w:noProof/>
              </w:rPr>
              <w:t>INTÉZMÉNYI ÓVÓ, VÉDŐ ELŐÍRÁSOK</w:t>
            </w:r>
            <w:r w:rsidR="006036E8">
              <w:rPr>
                <w:noProof/>
                <w:webHidden/>
              </w:rPr>
              <w:tab/>
            </w:r>
            <w:r w:rsidR="006036E8">
              <w:rPr>
                <w:noProof/>
                <w:webHidden/>
              </w:rPr>
              <w:fldChar w:fldCharType="begin"/>
            </w:r>
            <w:r w:rsidR="006036E8">
              <w:rPr>
                <w:noProof/>
                <w:webHidden/>
              </w:rPr>
              <w:instrText xml:space="preserve"> PAGEREF _Toc155376162 \h </w:instrText>
            </w:r>
            <w:r w:rsidR="006036E8">
              <w:rPr>
                <w:noProof/>
                <w:webHidden/>
              </w:rPr>
            </w:r>
            <w:r w:rsidR="006036E8">
              <w:rPr>
                <w:noProof/>
                <w:webHidden/>
              </w:rPr>
              <w:fldChar w:fldCharType="separate"/>
            </w:r>
            <w:r w:rsidR="004B2483">
              <w:rPr>
                <w:noProof/>
                <w:webHidden/>
              </w:rPr>
              <w:t>46</w:t>
            </w:r>
            <w:r w:rsidR="006036E8">
              <w:rPr>
                <w:noProof/>
                <w:webHidden/>
              </w:rPr>
              <w:fldChar w:fldCharType="end"/>
            </w:r>
          </w:hyperlink>
        </w:p>
        <w:p w14:paraId="08AC73BD" w14:textId="3DFB2D74" w:rsidR="006036E8" w:rsidRDefault="00BD3194" w:rsidP="00507C16">
          <w:pPr>
            <w:pStyle w:val="TJ2"/>
            <w:rPr>
              <w:rFonts w:asciiTheme="minorHAnsi" w:eastAsiaTheme="minorEastAsia" w:hAnsiTheme="minorHAnsi" w:cstheme="minorBidi"/>
              <w:noProof/>
              <w:sz w:val="22"/>
              <w:szCs w:val="22"/>
              <w:lang w:eastAsia="hu-HU"/>
            </w:rPr>
          </w:pPr>
          <w:hyperlink w:anchor="_Toc155376163" w:history="1">
            <w:r w:rsidR="006036E8" w:rsidRPr="004020BB">
              <w:rPr>
                <w:rStyle w:val="Hiperhivatkozs"/>
                <w:b/>
                <w:bCs/>
                <w:noProof/>
              </w:rPr>
              <w:t>1.</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Balesetmegelőzéssel kapcsolatos védő – óvó előírások</w:t>
            </w:r>
            <w:r w:rsidR="006036E8">
              <w:rPr>
                <w:noProof/>
                <w:webHidden/>
              </w:rPr>
              <w:tab/>
            </w:r>
            <w:r w:rsidR="006036E8">
              <w:rPr>
                <w:noProof/>
                <w:webHidden/>
              </w:rPr>
              <w:fldChar w:fldCharType="begin"/>
            </w:r>
            <w:r w:rsidR="006036E8">
              <w:rPr>
                <w:noProof/>
                <w:webHidden/>
              </w:rPr>
              <w:instrText xml:space="preserve"> PAGEREF _Toc155376163 \h </w:instrText>
            </w:r>
            <w:r w:rsidR="006036E8">
              <w:rPr>
                <w:noProof/>
                <w:webHidden/>
              </w:rPr>
            </w:r>
            <w:r w:rsidR="006036E8">
              <w:rPr>
                <w:noProof/>
                <w:webHidden/>
              </w:rPr>
              <w:fldChar w:fldCharType="separate"/>
            </w:r>
            <w:r w:rsidR="004B2483">
              <w:rPr>
                <w:noProof/>
                <w:webHidden/>
              </w:rPr>
              <w:t>46</w:t>
            </w:r>
            <w:r w:rsidR="006036E8">
              <w:rPr>
                <w:noProof/>
                <w:webHidden/>
              </w:rPr>
              <w:fldChar w:fldCharType="end"/>
            </w:r>
          </w:hyperlink>
        </w:p>
        <w:p w14:paraId="5AE0DC58" w14:textId="1EFA9762" w:rsidR="006036E8" w:rsidRDefault="00BD3194" w:rsidP="00507C16">
          <w:pPr>
            <w:pStyle w:val="TJ2"/>
            <w:rPr>
              <w:rFonts w:asciiTheme="minorHAnsi" w:eastAsiaTheme="minorEastAsia" w:hAnsiTheme="minorHAnsi" w:cstheme="minorBidi"/>
              <w:noProof/>
              <w:sz w:val="22"/>
              <w:szCs w:val="22"/>
              <w:lang w:eastAsia="hu-HU"/>
            </w:rPr>
          </w:pPr>
          <w:hyperlink w:anchor="_Toc155376164" w:history="1">
            <w:r w:rsidR="006036E8" w:rsidRPr="004020BB">
              <w:rPr>
                <w:rStyle w:val="Hiperhivatkozs"/>
                <w:b/>
                <w:bCs/>
                <w:noProof/>
              </w:rPr>
              <w:t>2.</w:t>
            </w:r>
            <w:r w:rsidR="006036E8">
              <w:rPr>
                <w:rFonts w:asciiTheme="minorHAnsi" w:eastAsiaTheme="minorEastAsia" w:hAnsiTheme="minorHAnsi" w:cstheme="minorBidi"/>
                <w:noProof/>
                <w:sz w:val="22"/>
                <w:szCs w:val="22"/>
                <w:lang w:eastAsia="hu-HU"/>
              </w:rPr>
              <w:tab/>
            </w:r>
            <w:r w:rsidR="006036E8" w:rsidRPr="004020BB">
              <w:rPr>
                <w:rStyle w:val="Hiperhivatkozs"/>
                <w:b/>
                <w:bCs/>
                <w:noProof/>
              </w:rPr>
              <w:t>Bármely rendkívüli esemény esetén szükséges teendők</w:t>
            </w:r>
            <w:r w:rsidR="006036E8">
              <w:rPr>
                <w:noProof/>
                <w:webHidden/>
              </w:rPr>
              <w:tab/>
            </w:r>
            <w:r w:rsidR="006036E8">
              <w:rPr>
                <w:noProof/>
                <w:webHidden/>
              </w:rPr>
              <w:fldChar w:fldCharType="begin"/>
            </w:r>
            <w:r w:rsidR="006036E8">
              <w:rPr>
                <w:noProof/>
                <w:webHidden/>
              </w:rPr>
              <w:instrText xml:space="preserve"> PAGEREF _Toc155376164 \h </w:instrText>
            </w:r>
            <w:r w:rsidR="006036E8">
              <w:rPr>
                <w:noProof/>
                <w:webHidden/>
              </w:rPr>
            </w:r>
            <w:r w:rsidR="006036E8">
              <w:rPr>
                <w:noProof/>
                <w:webHidden/>
              </w:rPr>
              <w:fldChar w:fldCharType="separate"/>
            </w:r>
            <w:r w:rsidR="004B2483">
              <w:rPr>
                <w:noProof/>
                <w:webHidden/>
              </w:rPr>
              <w:t>51</w:t>
            </w:r>
            <w:r w:rsidR="006036E8">
              <w:rPr>
                <w:noProof/>
                <w:webHidden/>
              </w:rPr>
              <w:fldChar w:fldCharType="end"/>
            </w:r>
          </w:hyperlink>
        </w:p>
        <w:p w14:paraId="7F720F21" w14:textId="063D4569" w:rsidR="006036E8" w:rsidRDefault="00BD3194" w:rsidP="00507C16">
          <w:pPr>
            <w:pStyle w:val="TJ1"/>
            <w:rPr>
              <w:rFonts w:asciiTheme="minorHAnsi" w:eastAsiaTheme="minorEastAsia" w:hAnsiTheme="minorHAnsi" w:cstheme="minorBidi"/>
              <w:noProof/>
              <w:sz w:val="22"/>
              <w:szCs w:val="22"/>
              <w:lang w:eastAsia="hu-HU"/>
            </w:rPr>
          </w:pPr>
          <w:hyperlink w:anchor="_Toc155376165" w:history="1">
            <w:r w:rsidR="006036E8" w:rsidRPr="004020BB">
              <w:rPr>
                <w:rStyle w:val="Hiperhivatkozs"/>
                <w:b/>
                <w:noProof/>
              </w:rPr>
              <w:t>XI.</w:t>
            </w:r>
            <w:r w:rsidR="006036E8">
              <w:rPr>
                <w:rFonts w:asciiTheme="minorHAnsi" w:eastAsiaTheme="minorEastAsia" w:hAnsiTheme="minorHAnsi" w:cstheme="minorBidi"/>
                <w:noProof/>
                <w:sz w:val="22"/>
                <w:szCs w:val="22"/>
                <w:lang w:eastAsia="hu-HU"/>
              </w:rPr>
              <w:tab/>
            </w:r>
            <w:r w:rsidR="006036E8" w:rsidRPr="004020BB">
              <w:rPr>
                <w:rStyle w:val="Hiperhivatkozs"/>
                <w:b/>
                <w:noProof/>
              </w:rPr>
              <w:t>JUTALOM ODAÍTÉLÉSÉNEK ELVEI</w:t>
            </w:r>
            <w:r w:rsidR="006036E8">
              <w:rPr>
                <w:noProof/>
                <w:webHidden/>
              </w:rPr>
              <w:tab/>
            </w:r>
            <w:r w:rsidR="006036E8">
              <w:rPr>
                <w:noProof/>
                <w:webHidden/>
              </w:rPr>
              <w:fldChar w:fldCharType="begin"/>
            </w:r>
            <w:r w:rsidR="006036E8">
              <w:rPr>
                <w:noProof/>
                <w:webHidden/>
              </w:rPr>
              <w:instrText xml:space="preserve"> PAGEREF _Toc155376165 \h </w:instrText>
            </w:r>
            <w:r w:rsidR="006036E8">
              <w:rPr>
                <w:noProof/>
                <w:webHidden/>
              </w:rPr>
            </w:r>
            <w:r w:rsidR="006036E8">
              <w:rPr>
                <w:noProof/>
                <w:webHidden/>
              </w:rPr>
              <w:fldChar w:fldCharType="separate"/>
            </w:r>
            <w:r w:rsidR="004B2483">
              <w:rPr>
                <w:noProof/>
                <w:webHidden/>
              </w:rPr>
              <w:t>53</w:t>
            </w:r>
            <w:r w:rsidR="006036E8">
              <w:rPr>
                <w:noProof/>
                <w:webHidden/>
              </w:rPr>
              <w:fldChar w:fldCharType="end"/>
            </w:r>
          </w:hyperlink>
        </w:p>
        <w:p w14:paraId="55BB6C28" w14:textId="491C0FA6" w:rsidR="006036E8" w:rsidRDefault="00BD3194" w:rsidP="00507C16">
          <w:pPr>
            <w:pStyle w:val="TJ1"/>
            <w:rPr>
              <w:rFonts w:asciiTheme="minorHAnsi" w:eastAsiaTheme="minorEastAsia" w:hAnsiTheme="minorHAnsi" w:cstheme="minorBidi"/>
              <w:noProof/>
              <w:sz w:val="22"/>
              <w:szCs w:val="22"/>
              <w:lang w:eastAsia="hu-HU"/>
            </w:rPr>
          </w:pPr>
          <w:hyperlink w:anchor="_Toc155376166" w:history="1">
            <w:r w:rsidR="006036E8" w:rsidRPr="004020BB">
              <w:rPr>
                <w:rStyle w:val="Hiperhivatkozs"/>
                <w:b/>
                <w:noProof/>
              </w:rPr>
              <w:t>XII.</w:t>
            </w:r>
            <w:r w:rsidR="006036E8">
              <w:rPr>
                <w:rFonts w:asciiTheme="minorHAnsi" w:eastAsiaTheme="minorEastAsia" w:hAnsiTheme="minorHAnsi" w:cstheme="minorBidi"/>
                <w:noProof/>
                <w:sz w:val="22"/>
                <w:szCs w:val="22"/>
                <w:lang w:eastAsia="hu-HU"/>
              </w:rPr>
              <w:tab/>
            </w:r>
            <w:r w:rsidR="006036E8" w:rsidRPr="004020BB">
              <w:rPr>
                <w:rStyle w:val="Hiperhivatkozs"/>
                <w:b/>
                <w:noProof/>
              </w:rPr>
              <w:t>ELEKTRONIKUS Ú</w:t>
            </w:r>
            <w:r w:rsidR="00995D20">
              <w:rPr>
                <w:rStyle w:val="Hiperhivatkozs"/>
                <w:b/>
                <w:noProof/>
              </w:rPr>
              <w:t>TON ELŐÁLLÍTOTT DOKUMENTUMOK</w:t>
            </w:r>
            <w:r w:rsidR="006036E8">
              <w:rPr>
                <w:noProof/>
                <w:webHidden/>
              </w:rPr>
              <w:tab/>
            </w:r>
            <w:r w:rsidR="006036E8">
              <w:rPr>
                <w:noProof/>
                <w:webHidden/>
              </w:rPr>
              <w:fldChar w:fldCharType="begin"/>
            </w:r>
            <w:r w:rsidR="006036E8">
              <w:rPr>
                <w:noProof/>
                <w:webHidden/>
              </w:rPr>
              <w:instrText xml:space="preserve"> PAGEREF _Toc155376166 \h </w:instrText>
            </w:r>
            <w:r w:rsidR="006036E8">
              <w:rPr>
                <w:noProof/>
                <w:webHidden/>
              </w:rPr>
            </w:r>
            <w:r w:rsidR="006036E8">
              <w:rPr>
                <w:noProof/>
                <w:webHidden/>
              </w:rPr>
              <w:fldChar w:fldCharType="separate"/>
            </w:r>
            <w:r w:rsidR="004B2483">
              <w:rPr>
                <w:noProof/>
                <w:webHidden/>
              </w:rPr>
              <w:t>54</w:t>
            </w:r>
            <w:r w:rsidR="006036E8">
              <w:rPr>
                <w:noProof/>
                <w:webHidden/>
              </w:rPr>
              <w:fldChar w:fldCharType="end"/>
            </w:r>
          </w:hyperlink>
        </w:p>
        <w:p w14:paraId="03CFA52F" w14:textId="633B168E" w:rsidR="006036E8" w:rsidRDefault="00BD3194" w:rsidP="00507C16">
          <w:pPr>
            <w:pStyle w:val="TJ1"/>
            <w:rPr>
              <w:rFonts w:asciiTheme="minorHAnsi" w:eastAsiaTheme="minorEastAsia" w:hAnsiTheme="minorHAnsi" w:cstheme="minorBidi"/>
              <w:noProof/>
              <w:sz w:val="22"/>
              <w:szCs w:val="22"/>
              <w:lang w:eastAsia="hu-HU"/>
            </w:rPr>
          </w:pPr>
          <w:hyperlink w:anchor="_Toc155376168" w:history="1">
            <w:r w:rsidR="006036E8" w:rsidRPr="004020BB">
              <w:rPr>
                <w:rStyle w:val="Hiperhivatkozs"/>
                <w:b/>
                <w:noProof/>
              </w:rPr>
              <w:t>ZÁRÓRENDELKEZÉSEK</w:t>
            </w:r>
            <w:r w:rsidR="006036E8">
              <w:rPr>
                <w:noProof/>
                <w:webHidden/>
              </w:rPr>
              <w:tab/>
            </w:r>
            <w:r w:rsidR="006036E8">
              <w:rPr>
                <w:noProof/>
                <w:webHidden/>
              </w:rPr>
              <w:fldChar w:fldCharType="begin"/>
            </w:r>
            <w:r w:rsidR="006036E8">
              <w:rPr>
                <w:noProof/>
                <w:webHidden/>
              </w:rPr>
              <w:instrText xml:space="preserve"> PAGEREF _Toc155376168 \h </w:instrText>
            </w:r>
            <w:r w:rsidR="006036E8">
              <w:rPr>
                <w:noProof/>
                <w:webHidden/>
              </w:rPr>
            </w:r>
            <w:r w:rsidR="006036E8">
              <w:rPr>
                <w:noProof/>
                <w:webHidden/>
              </w:rPr>
              <w:fldChar w:fldCharType="separate"/>
            </w:r>
            <w:r w:rsidR="004B2483">
              <w:rPr>
                <w:noProof/>
                <w:webHidden/>
              </w:rPr>
              <w:t>56</w:t>
            </w:r>
            <w:r w:rsidR="006036E8">
              <w:rPr>
                <w:noProof/>
                <w:webHidden/>
              </w:rPr>
              <w:fldChar w:fldCharType="end"/>
            </w:r>
          </w:hyperlink>
        </w:p>
        <w:p w14:paraId="5000A06A" w14:textId="7E8376CB" w:rsidR="006036E8" w:rsidRDefault="00BD3194" w:rsidP="00507C16">
          <w:pPr>
            <w:pStyle w:val="TJ2"/>
            <w:rPr>
              <w:rFonts w:asciiTheme="minorHAnsi" w:eastAsiaTheme="minorEastAsia" w:hAnsiTheme="minorHAnsi" w:cstheme="minorBidi"/>
              <w:noProof/>
              <w:sz w:val="22"/>
              <w:szCs w:val="22"/>
              <w:lang w:eastAsia="hu-HU"/>
            </w:rPr>
          </w:pPr>
          <w:hyperlink w:anchor="_Toc155376169" w:history="1">
            <w:r w:rsidR="006036E8" w:rsidRPr="004020BB">
              <w:rPr>
                <w:rStyle w:val="Hiperhivatkozs"/>
                <w:rFonts w:eastAsia="Calibri"/>
                <w:b/>
                <w:noProof/>
              </w:rPr>
              <w:t>Legitimációs záradék</w:t>
            </w:r>
            <w:r w:rsidR="006036E8">
              <w:rPr>
                <w:noProof/>
                <w:webHidden/>
              </w:rPr>
              <w:tab/>
            </w:r>
            <w:r w:rsidR="006036E8">
              <w:rPr>
                <w:noProof/>
                <w:webHidden/>
              </w:rPr>
              <w:fldChar w:fldCharType="begin"/>
            </w:r>
            <w:r w:rsidR="006036E8">
              <w:rPr>
                <w:noProof/>
                <w:webHidden/>
              </w:rPr>
              <w:instrText xml:space="preserve"> PAGEREF _Toc155376169 \h </w:instrText>
            </w:r>
            <w:r w:rsidR="006036E8">
              <w:rPr>
                <w:noProof/>
                <w:webHidden/>
              </w:rPr>
            </w:r>
            <w:r w:rsidR="006036E8">
              <w:rPr>
                <w:noProof/>
                <w:webHidden/>
              </w:rPr>
              <w:fldChar w:fldCharType="separate"/>
            </w:r>
            <w:r w:rsidR="004B2483">
              <w:rPr>
                <w:noProof/>
                <w:webHidden/>
              </w:rPr>
              <w:t>58</w:t>
            </w:r>
            <w:r w:rsidR="006036E8">
              <w:rPr>
                <w:noProof/>
                <w:webHidden/>
              </w:rPr>
              <w:fldChar w:fldCharType="end"/>
            </w:r>
          </w:hyperlink>
        </w:p>
        <w:p w14:paraId="2256B80C" w14:textId="657BA4F4" w:rsidR="00CA0AEB" w:rsidRDefault="00CA0AEB" w:rsidP="00507C16">
          <w:pPr>
            <w:spacing w:after="0" w:line="360" w:lineRule="auto"/>
          </w:pPr>
          <w:r>
            <w:rPr>
              <w:b/>
              <w:bCs/>
            </w:rPr>
            <w:fldChar w:fldCharType="end"/>
          </w:r>
        </w:p>
      </w:sdtContent>
    </w:sdt>
    <w:p w14:paraId="7A6716FC" w14:textId="3D00D167" w:rsidR="00CA0AEB" w:rsidRDefault="00CA0AEB" w:rsidP="00507C16">
      <w:pPr>
        <w:suppressAutoHyphens/>
        <w:spacing w:after="0" w:line="360" w:lineRule="auto"/>
        <w:rPr>
          <w:rFonts w:ascii="Times New Roman" w:eastAsia="Times New Roman" w:hAnsi="Times New Roman" w:cs="Times New Roman"/>
          <w:sz w:val="28"/>
          <w:szCs w:val="28"/>
          <w:lang w:eastAsia="ar-SA"/>
        </w:rPr>
      </w:pPr>
    </w:p>
    <w:p w14:paraId="4A306E1D" w14:textId="77777777" w:rsidR="00711F5C" w:rsidRDefault="00711F5C" w:rsidP="00507C16">
      <w:pPr>
        <w:suppressAutoHyphens/>
        <w:spacing w:after="0" w:line="360" w:lineRule="auto"/>
        <w:rPr>
          <w:rFonts w:ascii="Times New Roman" w:eastAsia="Times New Roman" w:hAnsi="Times New Roman" w:cs="Times New Roman"/>
          <w:b/>
          <w:sz w:val="28"/>
          <w:szCs w:val="28"/>
          <w:lang w:eastAsia="ar-SA"/>
        </w:rPr>
      </w:pPr>
    </w:p>
    <w:p w14:paraId="5FE9A832" w14:textId="63F50793" w:rsidR="00CA0AEB" w:rsidRPr="00454B86" w:rsidRDefault="00CA0AEB" w:rsidP="00507C16">
      <w:pPr>
        <w:suppressAutoHyphens/>
        <w:spacing w:after="0" w:line="360" w:lineRule="auto"/>
        <w:rPr>
          <w:rFonts w:ascii="Times New Roman" w:eastAsia="Times New Roman" w:hAnsi="Times New Roman" w:cs="Times New Roman"/>
          <w:b/>
          <w:sz w:val="28"/>
          <w:szCs w:val="28"/>
          <w:lang w:eastAsia="ar-SA"/>
        </w:rPr>
      </w:pPr>
      <w:r w:rsidRPr="00454B86">
        <w:rPr>
          <w:rFonts w:ascii="Times New Roman" w:eastAsia="Times New Roman" w:hAnsi="Times New Roman" w:cs="Times New Roman"/>
          <w:b/>
          <w:sz w:val="28"/>
          <w:szCs w:val="28"/>
          <w:lang w:eastAsia="ar-SA"/>
        </w:rPr>
        <w:t>Mellékletek:</w:t>
      </w:r>
    </w:p>
    <w:p w14:paraId="2AACE12C" w14:textId="77777777" w:rsidR="00597D0B" w:rsidRDefault="00CA0AEB" w:rsidP="00597D0B">
      <w:pPr>
        <w:pStyle w:val="Listaszerbekezds"/>
        <w:numPr>
          <w:ilvl w:val="0"/>
          <w:numId w:val="27"/>
        </w:numP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Munkaköri leírás (1</w:t>
      </w:r>
      <w:proofErr w:type="gramStart"/>
      <w:r>
        <w:rPr>
          <w:rFonts w:ascii="Times New Roman" w:eastAsia="Times New Roman" w:hAnsi="Times New Roman" w:cs="Times New Roman"/>
          <w:sz w:val="28"/>
          <w:szCs w:val="28"/>
          <w:lang w:eastAsia="ar-SA"/>
        </w:rPr>
        <w:t>.sz.</w:t>
      </w:r>
      <w:proofErr w:type="gramEnd"/>
      <w:r>
        <w:rPr>
          <w:rFonts w:ascii="Times New Roman" w:eastAsia="Times New Roman" w:hAnsi="Times New Roman" w:cs="Times New Roman"/>
          <w:sz w:val="28"/>
          <w:szCs w:val="28"/>
          <w:lang w:eastAsia="ar-SA"/>
        </w:rPr>
        <w:t>)</w:t>
      </w:r>
    </w:p>
    <w:p w14:paraId="21E680AD" w14:textId="194F3F19" w:rsidR="00CA0AEB" w:rsidRPr="00597D0B" w:rsidRDefault="00597D0B" w:rsidP="00597D0B">
      <w:pPr>
        <w:pStyle w:val="Listaszerbekezds"/>
        <w:numPr>
          <w:ilvl w:val="0"/>
          <w:numId w:val="27"/>
        </w:numP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Adatvédelmi szabályzat (2</w:t>
      </w:r>
      <w:proofErr w:type="gramStart"/>
      <w:r>
        <w:rPr>
          <w:rFonts w:ascii="Times New Roman" w:eastAsia="Times New Roman" w:hAnsi="Times New Roman" w:cs="Times New Roman"/>
          <w:sz w:val="28"/>
          <w:szCs w:val="28"/>
          <w:lang w:eastAsia="ar-SA"/>
        </w:rPr>
        <w:t>.sz.</w:t>
      </w:r>
      <w:proofErr w:type="gramEnd"/>
      <w:r>
        <w:rPr>
          <w:rFonts w:ascii="Times New Roman" w:eastAsia="Times New Roman" w:hAnsi="Times New Roman" w:cs="Times New Roman"/>
          <w:sz w:val="28"/>
          <w:szCs w:val="28"/>
          <w:lang w:eastAsia="ar-SA"/>
        </w:rPr>
        <w:t>)</w:t>
      </w:r>
    </w:p>
    <w:p w14:paraId="7E4202FC" w14:textId="77777777" w:rsidR="00CA0AEB" w:rsidRDefault="00CA0AEB" w:rsidP="00C87709">
      <w:pPr>
        <w:pStyle w:val="Listaszerbekezds"/>
        <w:numPr>
          <w:ilvl w:val="0"/>
          <w:numId w:val="27"/>
        </w:numP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Iratkezelési szabályzat (3</w:t>
      </w:r>
      <w:proofErr w:type="gramStart"/>
      <w:r>
        <w:rPr>
          <w:rFonts w:ascii="Times New Roman" w:eastAsia="Times New Roman" w:hAnsi="Times New Roman" w:cs="Times New Roman"/>
          <w:sz w:val="28"/>
          <w:szCs w:val="28"/>
          <w:lang w:eastAsia="ar-SA"/>
        </w:rPr>
        <w:t>.sz.</w:t>
      </w:r>
      <w:proofErr w:type="gramEnd"/>
      <w:r>
        <w:rPr>
          <w:rFonts w:ascii="Times New Roman" w:eastAsia="Times New Roman" w:hAnsi="Times New Roman" w:cs="Times New Roman"/>
          <w:sz w:val="28"/>
          <w:szCs w:val="28"/>
          <w:lang w:eastAsia="ar-SA"/>
        </w:rPr>
        <w:t>)</w:t>
      </w:r>
    </w:p>
    <w:p w14:paraId="0251B5F8" w14:textId="5AB7452B" w:rsidR="00CA0AEB" w:rsidRPr="00BF57C6" w:rsidRDefault="00CA0AEB" w:rsidP="00C87709">
      <w:pPr>
        <w:pStyle w:val="Listaszerbekezds"/>
        <w:numPr>
          <w:ilvl w:val="0"/>
          <w:numId w:val="27"/>
        </w:numPr>
        <w:suppressAutoHyphens/>
        <w:spacing w:after="0" w:line="360" w:lineRule="auto"/>
        <w:rPr>
          <w:rFonts w:ascii="Times New Roman" w:eastAsia="Times New Roman" w:hAnsi="Times New Roman" w:cs="Times New Roman"/>
          <w:sz w:val="28"/>
          <w:szCs w:val="28"/>
          <w:lang w:eastAsia="ar-SA"/>
        </w:rPr>
      </w:pPr>
      <w:r w:rsidRPr="000F5FAD">
        <w:rPr>
          <w:rFonts w:ascii="Times New Roman" w:eastAsia="Times New Roman" w:hAnsi="Times New Roman" w:cs="Times New Roman"/>
          <w:color w:val="000000" w:themeColor="text1"/>
          <w:sz w:val="28"/>
          <w:szCs w:val="28"/>
          <w:lang w:eastAsia="ar-SA"/>
        </w:rPr>
        <w:t>Eljárásrend ó</w:t>
      </w:r>
      <w:r w:rsidR="00597D0B">
        <w:rPr>
          <w:rFonts w:ascii="Times New Roman" w:eastAsia="Times New Roman" w:hAnsi="Times New Roman" w:cs="Times New Roman"/>
          <w:color w:val="000000" w:themeColor="text1"/>
          <w:sz w:val="28"/>
          <w:szCs w:val="28"/>
          <w:lang w:eastAsia="ar-SA"/>
        </w:rPr>
        <w:t>vodai gyermekbalesetek esetén (4</w:t>
      </w:r>
      <w:proofErr w:type="gramStart"/>
      <w:r w:rsidRPr="000F5FAD">
        <w:rPr>
          <w:rFonts w:ascii="Times New Roman" w:eastAsia="Times New Roman" w:hAnsi="Times New Roman" w:cs="Times New Roman"/>
          <w:color w:val="000000" w:themeColor="text1"/>
          <w:sz w:val="28"/>
          <w:szCs w:val="28"/>
          <w:lang w:eastAsia="ar-SA"/>
        </w:rPr>
        <w:t>.sz.</w:t>
      </w:r>
      <w:proofErr w:type="gramEnd"/>
      <w:r w:rsidRPr="000F5FAD">
        <w:rPr>
          <w:rFonts w:ascii="Times New Roman" w:eastAsia="Times New Roman" w:hAnsi="Times New Roman" w:cs="Times New Roman"/>
          <w:color w:val="000000" w:themeColor="text1"/>
          <w:sz w:val="28"/>
          <w:szCs w:val="28"/>
          <w:lang w:eastAsia="ar-SA"/>
        </w:rPr>
        <w:t>)</w:t>
      </w:r>
    </w:p>
    <w:p w14:paraId="6E1E333B" w14:textId="22B1A524" w:rsidR="00BF57C6" w:rsidRPr="00BF57C6" w:rsidRDefault="00BF57C6" w:rsidP="00BF57C6">
      <w:pPr>
        <w:pStyle w:val="Listaszerbekezds"/>
        <w:numPr>
          <w:ilvl w:val="0"/>
          <w:numId w:val="27"/>
        </w:numPr>
        <w:rPr>
          <w:rFonts w:ascii="Times New Roman" w:eastAsia="Times New Roman" w:hAnsi="Times New Roman" w:cs="Times New Roman"/>
          <w:sz w:val="28"/>
          <w:szCs w:val="28"/>
          <w:lang w:eastAsia="ar-SA"/>
        </w:rPr>
      </w:pPr>
      <w:r w:rsidRPr="00BF57C6">
        <w:rPr>
          <w:rFonts w:ascii="Times New Roman" w:eastAsia="Times New Roman" w:hAnsi="Times New Roman" w:cs="Times New Roman"/>
          <w:sz w:val="28"/>
          <w:szCs w:val="28"/>
          <w:lang w:eastAsia="ar-SA"/>
        </w:rPr>
        <w:t xml:space="preserve">Munkamegosztási megállapodás </w:t>
      </w:r>
      <w:r>
        <w:rPr>
          <w:rFonts w:ascii="Times New Roman" w:eastAsia="Times New Roman" w:hAnsi="Times New Roman" w:cs="Times New Roman"/>
          <w:sz w:val="28"/>
          <w:szCs w:val="28"/>
          <w:lang w:eastAsia="ar-SA"/>
        </w:rPr>
        <w:t>(5</w:t>
      </w:r>
      <w:proofErr w:type="gramStart"/>
      <w:r w:rsidRPr="00BF57C6">
        <w:rPr>
          <w:rFonts w:ascii="Times New Roman" w:eastAsia="Times New Roman" w:hAnsi="Times New Roman" w:cs="Times New Roman"/>
          <w:sz w:val="28"/>
          <w:szCs w:val="28"/>
          <w:lang w:eastAsia="ar-SA"/>
        </w:rPr>
        <w:t>.sz.</w:t>
      </w:r>
      <w:proofErr w:type="gramEnd"/>
      <w:r w:rsidRPr="00BF57C6">
        <w:rPr>
          <w:rFonts w:ascii="Times New Roman" w:eastAsia="Times New Roman" w:hAnsi="Times New Roman" w:cs="Times New Roman"/>
          <w:sz w:val="28"/>
          <w:szCs w:val="28"/>
          <w:lang w:eastAsia="ar-SA"/>
        </w:rPr>
        <w:t>)</w:t>
      </w:r>
    </w:p>
    <w:p w14:paraId="13BE9E0C" w14:textId="77777777" w:rsidR="00CA0AEB" w:rsidRPr="00CA0AEB" w:rsidRDefault="00CA0AEB" w:rsidP="00C87709">
      <w:pPr>
        <w:keepNext/>
        <w:numPr>
          <w:ilvl w:val="0"/>
          <w:numId w:val="20"/>
        </w:numPr>
        <w:suppressAutoHyphens/>
        <w:spacing w:after="0" w:line="360" w:lineRule="auto"/>
        <w:outlineLvl w:val="0"/>
        <w:rPr>
          <w:rFonts w:ascii="Times New Roman" w:eastAsia="Times New Roman" w:hAnsi="Times New Roman" w:cs="Times New Roman"/>
          <w:b/>
          <w:sz w:val="28"/>
          <w:szCs w:val="20"/>
          <w:lang w:eastAsia="ar-SA"/>
        </w:rPr>
      </w:pPr>
      <w:bookmarkStart w:id="0" w:name="_Toc105943750"/>
      <w:bookmarkStart w:id="1" w:name="_Toc155376118"/>
      <w:r w:rsidRPr="00CA0AEB">
        <w:rPr>
          <w:rFonts w:ascii="Times New Roman" w:eastAsia="Times New Roman" w:hAnsi="Times New Roman" w:cs="Times New Roman"/>
          <w:b/>
          <w:sz w:val="28"/>
          <w:szCs w:val="20"/>
          <w:lang w:eastAsia="ar-SA"/>
        </w:rPr>
        <w:lastRenderedPageBreak/>
        <w:t>ÁLTALÁNOS RENDELKEZÉSEK</w:t>
      </w:r>
      <w:bookmarkEnd w:id="0"/>
      <w:bookmarkEnd w:id="1"/>
    </w:p>
    <w:p w14:paraId="12C1F99F" w14:textId="77777777" w:rsidR="00CA0AEB" w:rsidRPr="00CA0AEB" w:rsidRDefault="00CA0AEB" w:rsidP="00507C16">
      <w:pPr>
        <w:keepNext/>
        <w:suppressAutoHyphens/>
        <w:spacing w:after="0" w:line="360" w:lineRule="auto"/>
        <w:outlineLvl w:val="0"/>
        <w:rPr>
          <w:rFonts w:ascii="Times New Roman" w:eastAsia="Times New Roman" w:hAnsi="Times New Roman" w:cs="Times New Roman"/>
          <w:b/>
          <w:sz w:val="28"/>
          <w:szCs w:val="20"/>
          <w:lang w:eastAsia="ar-SA"/>
        </w:rPr>
      </w:pPr>
    </w:p>
    <w:p w14:paraId="36920947" w14:textId="77777777" w:rsidR="00CA0AEB" w:rsidRPr="00CA0AEB" w:rsidRDefault="00CA0AEB" w:rsidP="00C87709">
      <w:pPr>
        <w:keepNext/>
        <w:numPr>
          <w:ilvl w:val="0"/>
          <w:numId w:val="17"/>
        </w:numPr>
        <w:suppressAutoHyphens/>
        <w:spacing w:after="0" w:line="360" w:lineRule="auto"/>
        <w:ind w:left="284"/>
        <w:outlineLvl w:val="1"/>
        <w:rPr>
          <w:rFonts w:ascii="Times New Roman" w:eastAsia="Times New Roman" w:hAnsi="Times New Roman" w:cs="Times New Roman"/>
          <w:b/>
          <w:sz w:val="28"/>
          <w:szCs w:val="20"/>
          <w:lang w:eastAsia="ar-SA"/>
        </w:rPr>
      </w:pPr>
      <w:bookmarkStart w:id="2" w:name="_Toc105943751"/>
      <w:bookmarkStart w:id="3" w:name="_Toc155376119"/>
      <w:r w:rsidRPr="00CA0AEB">
        <w:rPr>
          <w:rFonts w:ascii="Times New Roman" w:eastAsia="Times New Roman" w:hAnsi="Times New Roman" w:cs="Times New Roman"/>
          <w:b/>
          <w:sz w:val="28"/>
          <w:szCs w:val="20"/>
          <w:lang w:eastAsia="ar-SA"/>
        </w:rPr>
        <w:t>A szervezeti és működési szabályzat (a továbbiakban: SZMSZ) célja</w:t>
      </w:r>
      <w:bookmarkEnd w:id="2"/>
      <w:bookmarkEnd w:id="3"/>
    </w:p>
    <w:p w14:paraId="0E3E7F49" w14:textId="571B717C" w:rsidR="00507C16" w:rsidRPr="00C23903" w:rsidRDefault="00CA0AEB" w:rsidP="00C23903">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 szervezeti és működési szabályzat határozza meg a 2011. évi CXC. törvény alapján a köznevelési intézmény szervezeti felépítését, az intézmény műkö</w:t>
      </w:r>
      <w:r w:rsidRPr="00CA0AEB">
        <w:rPr>
          <w:rFonts w:ascii="Times New Roman" w:eastAsia="Times New Roman" w:hAnsi="Times New Roman" w:cs="Times New Roman"/>
          <w:sz w:val="24"/>
          <w:szCs w:val="24"/>
          <w:lang w:eastAsia="ar-SA"/>
        </w:rPr>
        <w:t>désének belső rendjét, a belső és külső kapcsolatokra vonatkozó megállapításokat és mindazon rendelkezéseket, amelyeket jogsz</w:t>
      </w:r>
      <w:r w:rsidR="00C23903">
        <w:rPr>
          <w:rFonts w:ascii="Times New Roman" w:eastAsia="Times New Roman" w:hAnsi="Times New Roman" w:cs="Times New Roman"/>
          <w:sz w:val="24"/>
          <w:szCs w:val="24"/>
          <w:lang w:eastAsia="ar-SA"/>
        </w:rPr>
        <w:t>abály nem utal más hatáskörébe.</w:t>
      </w:r>
      <w:r w:rsidR="00711F5C">
        <w:rPr>
          <w:rFonts w:ascii="Times New Roman" w:eastAsia="Times New Roman" w:hAnsi="Times New Roman" w:cs="Times New Roman"/>
          <w:sz w:val="24"/>
          <w:szCs w:val="24"/>
          <w:lang w:eastAsia="ar-SA"/>
        </w:rPr>
        <w:t xml:space="preserve"> </w:t>
      </w:r>
      <w:r w:rsidR="00711F5C" w:rsidRPr="00711F5C">
        <w:rPr>
          <w:rFonts w:ascii="Times New Roman" w:eastAsia="Times New Roman" w:hAnsi="Times New Roman" w:cs="Times New Roman"/>
          <w:sz w:val="24"/>
          <w:szCs w:val="24"/>
          <w:lang w:eastAsia="ar-SA"/>
        </w:rPr>
        <w:t>A szervezeti és működési szabályzat a kialakított cél- és feladatrendszerek, tevékenységek - csoportok és folyamatok összehangolt működését, hatékony kapcsolati rendszerét tartalmazza.</w:t>
      </w:r>
    </w:p>
    <w:p w14:paraId="7C8D905B" w14:textId="6853E720" w:rsidR="00507C16" w:rsidRDefault="00CA0AEB" w:rsidP="00507C16">
      <w:p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b/>
          <w:sz w:val="24"/>
          <w:szCs w:val="24"/>
          <w:lang w:eastAsia="ar-SA"/>
        </w:rPr>
        <w:t>Célja,</w:t>
      </w:r>
      <w:r w:rsidRPr="00CA0AEB">
        <w:rPr>
          <w:rFonts w:ascii="Times New Roman" w:eastAsia="Calibri" w:hAnsi="Times New Roman" w:cs="Times New Roman"/>
          <w:sz w:val="24"/>
          <w:szCs w:val="24"/>
          <w:lang w:eastAsia="ar-SA"/>
        </w:rPr>
        <w:t xml:space="preserve"> hogy megállapítsa a </w:t>
      </w:r>
      <w:r w:rsidRPr="00CA0AEB">
        <w:rPr>
          <w:rFonts w:ascii="Times New Roman" w:eastAsia="Calibri" w:hAnsi="Times New Roman" w:cs="Times New Roman"/>
          <w:b/>
          <w:bCs/>
          <w:sz w:val="24"/>
          <w:szCs w:val="24"/>
          <w:lang w:eastAsia="ar-SA"/>
        </w:rPr>
        <w:t>Szombathelyi</w:t>
      </w:r>
      <w:r w:rsidRPr="00CA0AEB">
        <w:rPr>
          <w:rFonts w:ascii="Times New Roman" w:eastAsia="Calibri" w:hAnsi="Times New Roman" w:cs="Times New Roman"/>
          <w:b/>
          <w:bCs/>
          <w:color w:val="FF0000"/>
          <w:sz w:val="24"/>
          <w:szCs w:val="24"/>
          <w:lang w:eastAsia="ar-SA"/>
        </w:rPr>
        <w:t xml:space="preserve"> </w:t>
      </w:r>
      <w:r w:rsidR="00C21541">
        <w:rPr>
          <w:rFonts w:ascii="Times New Roman" w:eastAsia="Calibri" w:hAnsi="Times New Roman" w:cs="Times New Roman"/>
          <w:b/>
          <w:bCs/>
          <w:sz w:val="24"/>
          <w:szCs w:val="24"/>
          <w:lang w:eastAsia="ar-SA"/>
        </w:rPr>
        <w:t>Hétszín</w:t>
      </w:r>
      <w:r w:rsidR="00454B86">
        <w:rPr>
          <w:rFonts w:ascii="Times New Roman" w:eastAsia="Calibri" w:hAnsi="Times New Roman" w:cs="Times New Roman"/>
          <w:b/>
          <w:bCs/>
          <w:sz w:val="24"/>
          <w:szCs w:val="24"/>
          <w:lang w:eastAsia="ar-SA"/>
        </w:rPr>
        <w:t>virág</w:t>
      </w:r>
      <w:r w:rsidRPr="00CA0AEB">
        <w:rPr>
          <w:rFonts w:ascii="Times New Roman" w:eastAsia="Calibri" w:hAnsi="Times New Roman" w:cs="Times New Roman"/>
          <w:b/>
          <w:bCs/>
          <w:sz w:val="24"/>
          <w:szCs w:val="24"/>
          <w:lang w:eastAsia="ar-SA"/>
        </w:rPr>
        <w:t xml:space="preserve"> Óvoda </w:t>
      </w:r>
      <w:r w:rsidRPr="00CA0AEB">
        <w:rPr>
          <w:rFonts w:ascii="Times New Roman" w:eastAsia="Calibri" w:hAnsi="Times New Roman" w:cs="Times New Roman"/>
          <w:bCs/>
          <w:sz w:val="24"/>
          <w:szCs w:val="24"/>
          <w:lang w:eastAsia="ar-SA"/>
        </w:rPr>
        <w:t>(továbbiakban óvoda)</w:t>
      </w:r>
      <w:r w:rsidRPr="00CA0AEB">
        <w:rPr>
          <w:rFonts w:ascii="Times New Roman" w:eastAsia="Calibri" w:hAnsi="Times New Roman" w:cs="Times New Roman"/>
          <w:b/>
          <w:bCs/>
          <w:sz w:val="24"/>
          <w:szCs w:val="24"/>
          <w:lang w:eastAsia="ar-SA"/>
        </w:rPr>
        <w:t xml:space="preserve"> </w:t>
      </w:r>
      <w:r w:rsidRPr="00CA0AEB">
        <w:rPr>
          <w:rFonts w:ascii="Times New Roman" w:eastAsia="Calibri" w:hAnsi="Times New Roman" w:cs="Times New Roman"/>
          <w:sz w:val="24"/>
          <w:szCs w:val="24"/>
          <w:lang w:eastAsia="ar-SA"/>
        </w:rPr>
        <w:t>működésének szabályait, a jogszabályok által biztosított keretek között, illetőleg azokban a kérdésekben, amelye</w:t>
      </w:r>
      <w:r w:rsidR="00C23903">
        <w:rPr>
          <w:rFonts w:ascii="Times New Roman" w:eastAsia="Calibri" w:hAnsi="Times New Roman" w:cs="Times New Roman"/>
          <w:sz w:val="24"/>
          <w:szCs w:val="24"/>
          <w:lang w:eastAsia="ar-SA"/>
        </w:rPr>
        <w:t>ket nem rendeznek jogszabályok.</w:t>
      </w:r>
    </w:p>
    <w:p w14:paraId="743C5412" w14:textId="74EE7F10" w:rsidR="00CA0AEB" w:rsidRPr="00CA0AEB" w:rsidRDefault="00CA0AEB" w:rsidP="00507C16">
      <w:p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Célja a köznevelésről szóló 2011. évi CXC. törvény, valamint a végrehajtási rendeletében foglaltak:</w:t>
      </w:r>
    </w:p>
    <w:p w14:paraId="6CD4B4F2" w14:textId="21080938" w:rsidR="00CA0AEB" w:rsidRPr="00C23903" w:rsidRDefault="00CA0AEB" w:rsidP="00687D39">
      <w:pPr>
        <w:numPr>
          <w:ilvl w:val="0"/>
          <w:numId w:val="39"/>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érvényre juttatása,</w:t>
      </w:r>
      <w:r w:rsidR="00C23903">
        <w:rPr>
          <w:rFonts w:ascii="Times New Roman" w:eastAsia="Calibri" w:hAnsi="Times New Roman" w:cs="Times New Roman"/>
          <w:sz w:val="24"/>
          <w:szCs w:val="24"/>
          <w:lang w:eastAsia="ar-SA"/>
        </w:rPr>
        <w:t xml:space="preserve"> </w:t>
      </w:r>
      <w:r w:rsidRPr="00C23903">
        <w:rPr>
          <w:rFonts w:ascii="Times New Roman" w:eastAsia="Calibri" w:hAnsi="Times New Roman" w:cs="Times New Roman"/>
          <w:sz w:val="24"/>
          <w:szCs w:val="24"/>
          <w:lang w:eastAsia="ar-SA"/>
        </w:rPr>
        <w:t>az intézmény j</w:t>
      </w:r>
      <w:r w:rsidR="00363B84" w:rsidRPr="00C23903">
        <w:rPr>
          <w:rFonts w:ascii="Times New Roman" w:eastAsia="Calibri" w:hAnsi="Times New Roman" w:cs="Times New Roman"/>
          <w:sz w:val="24"/>
          <w:szCs w:val="24"/>
          <w:lang w:eastAsia="ar-SA"/>
        </w:rPr>
        <w:t xml:space="preserve">ogszerű, és </w:t>
      </w:r>
      <w:r w:rsidRPr="00C23903">
        <w:rPr>
          <w:rFonts w:ascii="Times New Roman" w:eastAsia="Calibri" w:hAnsi="Times New Roman" w:cs="Times New Roman"/>
          <w:sz w:val="24"/>
          <w:szCs w:val="24"/>
          <w:lang w:eastAsia="ar-SA"/>
        </w:rPr>
        <w:t>a zavartalan működés</w:t>
      </w:r>
      <w:r w:rsidR="00363B84" w:rsidRPr="00C23903">
        <w:rPr>
          <w:rFonts w:ascii="Times New Roman" w:eastAsia="Calibri" w:hAnsi="Times New Roman" w:cs="Times New Roman"/>
          <w:sz w:val="24"/>
          <w:szCs w:val="24"/>
          <w:lang w:eastAsia="ar-SA"/>
        </w:rPr>
        <w:t>ének</w:t>
      </w:r>
      <w:r w:rsidRPr="00C23903">
        <w:rPr>
          <w:rFonts w:ascii="Times New Roman" w:eastAsia="Calibri" w:hAnsi="Times New Roman" w:cs="Times New Roman"/>
          <w:sz w:val="24"/>
          <w:szCs w:val="24"/>
          <w:lang w:eastAsia="ar-SA"/>
        </w:rPr>
        <w:t xml:space="preserve"> biztosítása,</w:t>
      </w:r>
    </w:p>
    <w:p w14:paraId="0092686D" w14:textId="5C220341" w:rsidR="00CA0AEB" w:rsidRPr="00711F5C" w:rsidRDefault="00CA0AEB" w:rsidP="00711F5C">
      <w:pPr>
        <w:numPr>
          <w:ilvl w:val="0"/>
          <w:numId w:val="39"/>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szülők, a gyermekek és pedagógusok közötti kapcsolat erősítése,</w:t>
      </w:r>
      <w:r w:rsidR="00C23903" w:rsidRPr="00C23903">
        <w:rPr>
          <w:rFonts w:ascii="Times New Roman" w:eastAsia="Calibri" w:hAnsi="Times New Roman" w:cs="Times New Roman"/>
          <w:sz w:val="24"/>
          <w:szCs w:val="24"/>
          <w:lang w:eastAsia="ar-SA"/>
        </w:rPr>
        <w:t xml:space="preserve"> </w:t>
      </w:r>
      <w:r w:rsidR="00C23903" w:rsidRPr="00CA0AEB">
        <w:rPr>
          <w:rFonts w:ascii="Times New Roman" w:eastAsia="Calibri" w:hAnsi="Times New Roman" w:cs="Times New Roman"/>
          <w:sz w:val="24"/>
          <w:szCs w:val="24"/>
          <w:lang w:eastAsia="ar-SA"/>
        </w:rPr>
        <w:t>a gyermeki jogok érvényesülése,</w:t>
      </w:r>
      <w:r w:rsidR="00711F5C">
        <w:rPr>
          <w:rFonts w:ascii="Times New Roman" w:eastAsia="Calibri" w:hAnsi="Times New Roman" w:cs="Times New Roman"/>
          <w:sz w:val="24"/>
          <w:szCs w:val="24"/>
          <w:lang w:eastAsia="ar-SA"/>
        </w:rPr>
        <w:t xml:space="preserve"> és </w:t>
      </w:r>
      <w:r w:rsidRPr="00711F5C">
        <w:rPr>
          <w:rFonts w:ascii="Times New Roman" w:eastAsia="Calibri" w:hAnsi="Times New Roman" w:cs="Times New Roman"/>
          <w:sz w:val="24"/>
          <w:szCs w:val="24"/>
          <w:lang w:eastAsia="ar-SA"/>
        </w:rPr>
        <w:t>az intézményi működés demokratikus rendjének biztosítása.</w:t>
      </w:r>
    </w:p>
    <w:p w14:paraId="3D3BA289" w14:textId="1B9F425B" w:rsidR="00507C16" w:rsidRPr="00CA0AEB" w:rsidRDefault="00507C16" w:rsidP="00507C16">
      <w:pPr>
        <w:suppressAutoHyphens/>
        <w:spacing w:after="0" w:line="360" w:lineRule="auto"/>
        <w:jc w:val="both"/>
        <w:rPr>
          <w:rFonts w:ascii="Times New Roman" w:eastAsia="Times New Roman" w:hAnsi="Times New Roman" w:cs="Times New Roman"/>
          <w:sz w:val="24"/>
          <w:szCs w:val="24"/>
          <w:lang w:eastAsia="ar-SA"/>
        </w:rPr>
      </w:pPr>
    </w:p>
    <w:p w14:paraId="1525499F" w14:textId="77777777" w:rsidR="00CA0AEB" w:rsidRPr="00CA0AEB" w:rsidRDefault="00CA0AEB" w:rsidP="00C87709">
      <w:pPr>
        <w:keepNext/>
        <w:numPr>
          <w:ilvl w:val="0"/>
          <w:numId w:val="17"/>
        </w:numPr>
        <w:suppressAutoHyphens/>
        <w:spacing w:after="0" w:line="360" w:lineRule="auto"/>
        <w:ind w:left="284"/>
        <w:outlineLvl w:val="1"/>
        <w:rPr>
          <w:rFonts w:ascii="Times New Roman" w:eastAsia="Times New Roman" w:hAnsi="Times New Roman" w:cs="Times New Roman"/>
          <w:b/>
          <w:sz w:val="28"/>
          <w:szCs w:val="20"/>
          <w:lang w:eastAsia="ar-SA"/>
        </w:rPr>
      </w:pPr>
      <w:bookmarkStart w:id="4" w:name="_Toc105943752"/>
      <w:bookmarkStart w:id="5" w:name="_Toc155376120"/>
      <w:r w:rsidRPr="00CA0AEB">
        <w:rPr>
          <w:rFonts w:ascii="Times New Roman" w:eastAsia="Times New Roman" w:hAnsi="Times New Roman" w:cs="Times New Roman"/>
          <w:b/>
          <w:sz w:val="28"/>
          <w:szCs w:val="20"/>
          <w:lang w:eastAsia="ar-SA"/>
        </w:rPr>
        <w:t>A szervezeti és működési szabályzat személyi és időbeli hatálya</w:t>
      </w:r>
      <w:bookmarkEnd w:id="4"/>
      <w:bookmarkEnd w:id="5"/>
    </w:p>
    <w:p w14:paraId="5DF03179" w14:textId="0533941D" w:rsidR="00507C16" w:rsidRDefault="00C23903" w:rsidP="00687D39">
      <w:pPr>
        <w:pStyle w:val="Listaszerbekezds"/>
        <w:numPr>
          <w:ilvl w:val="0"/>
          <w:numId w:val="40"/>
        </w:numPr>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 xml:space="preserve">Az SZMSZ </w:t>
      </w:r>
      <w:r w:rsidR="00CA0AEB" w:rsidRPr="00507C16">
        <w:rPr>
          <w:rFonts w:ascii="Times New Roman" w:eastAsia="Times New Roman" w:hAnsi="Times New Roman" w:cs="Times New Roman"/>
          <w:color w:val="000000" w:themeColor="text1"/>
          <w:sz w:val="24"/>
          <w:szCs w:val="24"/>
          <w:lang w:eastAsia="ar-SA"/>
        </w:rPr>
        <w:t>és a mellékletét képező Munkaköri</w:t>
      </w:r>
      <w:r w:rsidR="00507C16" w:rsidRPr="00507C16">
        <w:rPr>
          <w:rFonts w:ascii="Times New Roman" w:eastAsia="Times New Roman" w:hAnsi="Times New Roman" w:cs="Times New Roman"/>
          <w:color w:val="000000" w:themeColor="text1"/>
          <w:sz w:val="24"/>
          <w:szCs w:val="24"/>
          <w:lang w:eastAsia="ar-SA"/>
        </w:rPr>
        <w:t xml:space="preserve"> leírások (1. számú melléklet). </w:t>
      </w:r>
    </w:p>
    <w:p w14:paraId="52F86634" w14:textId="25C6BED0" w:rsidR="00C23903" w:rsidRDefault="00C23903" w:rsidP="00687D39">
      <w:pPr>
        <w:pStyle w:val="Listaszerbekezds"/>
        <w:numPr>
          <w:ilvl w:val="0"/>
          <w:numId w:val="40"/>
        </w:num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507C16">
        <w:rPr>
          <w:rFonts w:ascii="Times New Roman" w:eastAsia="Times New Roman" w:hAnsi="Times New Roman" w:cs="Times New Roman"/>
          <w:color w:val="000000" w:themeColor="text1"/>
          <w:sz w:val="24"/>
          <w:szCs w:val="24"/>
          <w:lang w:eastAsia="ar-SA"/>
        </w:rPr>
        <w:t>Adatvédelmi S</w:t>
      </w:r>
      <w:r>
        <w:rPr>
          <w:rFonts w:ascii="Times New Roman" w:eastAsia="Times New Roman" w:hAnsi="Times New Roman" w:cs="Times New Roman"/>
          <w:color w:val="000000" w:themeColor="text1"/>
          <w:sz w:val="24"/>
          <w:szCs w:val="24"/>
          <w:lang w:eastAsia="ar-SA"/>
        </w:rPr>
        <w:t>zabályzat (2</w:t>
      </w:r>
      <w:r w:rsidRPr="00507C16">
        <w:rPr>
          <w:rFonts w:ascii="Times New Roman" w:eastAsia="Times New Roman" w:hAnsi="Times New Roman" w:cs="Times New Roman"/>
          <w:color w:val="000000" w:themeColor="text1"/>
          <w:sz w:val="24"/>
          <w:szCs w:val="24"/>
          <w:lang w:eastAsia="ar-SA"/>
        </w:rPr>
        <w:t xml:space="preserve">. számú melléklete). </w:t>
      </w:r>
    </w:p>
    <w:p w14:paraId="36FEE919" w14:textId="3C5406A5" w:rsidR="00507C16" w:rsidRDefault="00CA0AEB" w:rsidP="00687D39">
      <w:pPr>
        <w:pStyle w:val="Listaszerbekezds"/>
        <w:numPr>
          <w:ilvl w:val="0"/>
          <w:numId w:val="40"/>
        </w:num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507C16">
        <w:rPr>
          <w:rFonts w:ascii="Times New Roman" w:eastAsia="Times New Roman" w:hAnsi="Times New Roman" w:cs="Times New Roman"/>
          <w:color w:val="000000" w:themeColor="text1"/>
          <w:sz w:val="24"/>
          <w:szCs w:val="24"/>
          <w:lang w:eastAsia="ar-SA"/>
        </w:rPr>
        <w:t>E</w:t>
      </w:r>
      <w:r w:rsidR="00C23903">
        <w:rPr>
          <w:rFonts w:ascii="Times New Roman" w:eastAsia="Times New Roman" w:hAnsi="Times New Roman" w:cs="Times New Roman"/>
          <w:color w:val="000000" w:themeColor="text1"/>
          <w:sz w:val="24"/>
          <w:szCs w:val="24"/>
          <w:lang w:eastAsia="ar-SA"/>
        </w:rPr>
        <w:t>gyedi Iratkezelési Szabályzat (3</w:t>
      </w:r>
      <w:r w:rsidRPr="00507C16">
        <w:rPr>
          <w:rFonts w:ascii="Times New Roman" w:eastAsia="Times New Roman" w:hAnsi="Times New Roman" w:cs="Times New Roman"/>
          <w:color w:val="000000" w:themeColor="text1"/>
          <w:sz w:val="24"/>
          <w:szCs w:val="24"/>
          <w:lang w:eastAsia="ar-SA"/>
        </w:rPr>
        <w:t xml:space="preserve">. melléklet), </w:t>
      </w:r>
    </w:p>
    <w:p w14:paraId="5286147B" w14:textId="53170C71" w:rsidR="00CA0AEB" w:rsidRPr="00507C16" w:rsidRDefault="00CA0AEB" w:rsidP="00687D39">
      <w:pPr>
        <w:pStyle w:val="Listaszerbekezds"/>
        <w:numPr>
          <w:ilvl w:val="0"/>
          <w:numId w:val="40"/>
        </w:num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507C16">
        <w:rPr>
          <w:rFonts w:ascii="Times New Roman" w:eastAsia="Times New Roman" w:hAnsi="Times New Roman" w:cs="Times New Roman"/>
          <w:color w:val="000000" w:themeColor="text1"/>
          <w:sz w:val="24"/>
          <w:szCs w:val="24"/>
          <w:lang w:eastAsia="ar-SA"/>
        </w:rPr>
        <w:t>Eljárásrend ó</w:t>
      </w:r>
      <w:r w:rsidR="00C23903">
        <w:rPr>
          <w:rFonts w:ascii="Times New Roman" w:eastAsia="Times New Roman" w:hAnsi="Times New Roman" w:cs="Times New Roman"/>
          <w:color w:val="000000" w:themeColor="text1"/>
          <w:sz w:val="24"/>
          <w:szCs w:val="24"/>
          <w:lang w:eastAsia="ar-SA"/>
        </w:rPr>
        <w:t>vodai gyermekbalesetek esetén (4</w:t>
      </w:r>
      <w:proofErr w:type="gramStart"/>
      <w:r w:rsidRPr="00507C16">
        <w:rPr>
          <w:rFonts w:ascii="Times New Roman" w:eastAsia="Times New Roman" w:hAnsi="Times New Roman" w:cs="Times New Roman"/>
          <w:color w:val="000000" w:themeColor="text1"/>
          <w:sz w:val="24"/>
          <w:szCs w:val="24"/>
          <w:lang w:eastAsia="ar-SA"/>
        </w:rPr>
        <w:t>.sz.</w:t>
      </w:r>
      <w:proofErr w:type="gramEnd"/>
      <w:r w:rsidRPr="00507C16">
        <w:rPr>
          <w:rFonts w:ascii="Times New Roman" w:eastAsia="Times New Roman" w:hAnsi="Times New Roman" w:cs="Times New Roman"/>
          <w:color w:val="000000" w:themeColor="text1"/>
          <w:sz w:val="24"/>
          <w:szCs w:val="24"/>
          <w:lang w:eastAsia="ar-SA"/>
        </w:rPr>
        <w:t>) és az igazgatói utasítások betartása az óvodába járó valamennyi gyermekre, a gyermekek szüleire, törvényes képviselőire, és az óvoda összes dolgozójára nézve kötelező érvényűek.</w:t>
      </w:r>
    </w:p>
    <w:p w14:paraId="3615BC30" w14:textId="77777777" w:rsidR="00507C16" w:rsidRDefault="00507C16" w:rsidP="00507C16">
      <w:pPr>
        <w:suppressAutoHyphens/>
        <w:spacing w:after="0" w:line="360" w:lineRule="auto"/>
        <w:jc w:val="both"/>
        <w:rPr>
          <w:rFonts w:ascii="Times New Roman" w:eastAsia="Times New Roman" w:hAnsi="Times New Roman" w:cs="Times New Roman"/>
          <w:color w:val="000000" w:themeColor="text1"/>
          <w:sz w:val="24"/>
          <w:szCs w:val="24"/>
          <w:lang w:eastAsia="ar-SA"/>
        </w:rPr>
      </w:pPr>
    </w:p>
    <w:p w14:paraId="6576D810" w14:textId="2574DF7D" w:rsidR="00507C16" w:rsidRPr="00C23903" w:rsidRDefault="00CA0AEB" w:rsidP="00507C16">
      <w:p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454B86">
        <w:rPr>
          <w:rFonts w:ascii="Times New Roman" w:eastAsia="Times New Roman" w:hAnsi="Times New Roman" w:cs="Times New Roman"/>
          <w:color w:val="000000" w:themeColor="text1"/>
          <w:sz w:val="24"/>
          <w:szCs w:val="24"/>
          <w:lang w:eastAsia="ar-SA"/>
        </w:rPr>
        <w:t>A szervezeti és működési szabályzatban foglaltak megismerése és betartása azoknak is kötelezettsége, akik kapcsolatba kerülnek az óvodával, részt vesznek feladatainak megvalósításában, ill. igénybe veszik szolgáltatásait, használják helyiségeit, létesítményeit.</w:t>
      </w:r>
    </w:p>
    <w:p w14:paraId="484375CB" w14:textId="55597F56" w:rsidR="00507C16" w:rsidRDefault="00CA0AEB" w:rsidP="00507C16">
      <w:p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454B86">
        <w:rPr>
          <w:rFonts w:ascii="Times New Roman" w:eastAsia="Times New Roman" w:hAnsi="Times New Roman" w:cs="Times New Roman"/>
          <w:b/>
          <w:color w:val="000000" w:themeColor="text1"/>
          <w:sz w:val="24"/>
          <w:szCs w:val="24"/>
          <w:lang w:eastAsia="ar-SA"/>
        </w:rPr>
        <w:t>Elfogadása</w:t>
      </w:r>
      <w:r w:rsidRPr="00454B86">
        <w:rPr>
          <w:rFonts w:ascii="Times New Roman" w:eastAsia="Times New Roman" w:hAnsi="Times New Roman" w:cs="Times New Roman"/>
          <w:color w:val="000000" w:themeColor="text1"/>
          <w:sz w:val="24"/>
          <w:szCs w:val="24"/>
          <w:lang w:eastAsia="ar-SA"/>
        </w:rPr>
        <w:t xml:space="preserve">: </w:t>
      </w:r>
    </w:p>
    <w:p w14:paraId="084AB25C" w14:textId="77777777" w:rsidR="00507C16" w:rsidRDefault="00CA0AEB" w:rsidP="00687D39">
      <w:pPr>
        <w:pStyle w:val="Listaszerbekezds"/>
        <w:numPr>
          <w:ilvl w:val="0"/>
          <w:numId w:val="41"/>
        </w:num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507C16">
        <w:rPr>
          <w:rFonts w:ascii="Times New Roman" w:eastAsia="Times New Roman" w:hAnsi="Times New Roman" w:cs="Times New Roman"/>
          <w:color w:val="000000" w:themeColor="text1"/>
          <w:sz w:val="24"/>
          <w:szCs w:val="24"/>
          <w:lang w:eastAsia="ar-SA"/>
        </w:rPr>
        <w:t xml:space="preserve">A szervezeti és működési szabályzat a fenntartó jóváhagyásával (30 nap) lép hatályba, a kihirdetés napján és határozatlan időre szól. </w:t>
      </w:r>
    </w:p>
    <w:p w14:paraId="3AC0F02B" w14:textId="2C7464C5" w:rsidR="00507C16" w:rsidRDefault="00CA0AEB" w:rsidP="00687D39">
      <w:pPr>
        <w:pStyle w:val="Listaszerbekezds"/>
        <w:numPr>
          <w:ilvl w:val="0"/>
          <w:numId w:val="41"/>
        </w:num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507C16">
        <w:rPr>
          <w:rFonts w:ascii="Times New Roman" w:eastAsia="Times New Roman" w:hAnsi="Times New Roman" w:cs="Times New Roman"/>
          <w:color w:val="000000" w:themeColor="text1"/>
          <w:sz w:val="24"/>
          <w:szCs w:val="24"/>
          <w:lang w:eastAsia="ar-SA"/>
        </w:rPr>
        <w:t>Véleményező fórum: óvodai szülői szervezet.</w:t>
      </w:r>
    </w:p>
    <w:p w14:paraId="72C070EB" w14:textId="53D27DF6" w:rsidR="00507C16" w:rsidRPr="00711F5C" w:rsidRDefault="00363B84" w:rsidP="00711F5C">
      <w:pPr>
        <w:pStyle w:val="Listaszerbekezds"/>
        <w:numPr>
          <w:ilvl w:val="0"/>
          <w:numId w:val="41"/>
        </w:num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507C16">
        <w:rPr>
          <w:rFonts w:ascii="Times New Roman" w:eastAsia="Times New Roman" w:hAnsi="Times New Roman" w:cs="Times New Roman"/>
          <w:color w:val="000000" w:themeColor="text1"/>
          <w:sz w:val="24"/>
          <w:szCs w:val="24"/>
          <w:lang w:eastAsia="ar-SA"/>
        </w:rPr>
        <w:t xml:space="preserve">A módosított </w:t>
      </w:r>
      <w:r w:rsidR="00CA0AEB" w:rsidRPr="00507C16">
        <w:rPr>
          <w:rFonts w:ascii="Times New Roman" w:eastAsia="Times New Roman" w:hAnsi="Times New Roman" w:cs="Times New Roman"/>
          <w:color w:val="000000" w:themeColor="text1"/>
          <w:sz w:val="24"/>
          <w:szCs w:val="24"/>
          <w:lang w:eastAsia="ar-SA"/>
        </w:rPr>
        <w:t>SZMSZ elfogadásával</w:t>
      </w:r>
      <w:r w:rsidRPr="00507C16">
        <w:rPr>
          <w:rFonts w:ascii="Times New Roman" w:eastAsia="Times New Roman" w:hAnsi="Times New Roman" w:cs="Times New Roman"/>
          <w:color w:val="000000" w:themeColor="text1"/>
          <w:sz w:val="24"/>
          <w:szCs w:val="24"/>
          <w:lang w:eastAsia="ar-SA"/>
        </w:rPr>
        <w:t>,</w:t>
      </w:r>
      <w:r w:rsidR="00CA0AEB" w:rsidRPr="00507C16">
        <w:rPr>
          <w:rFonts w:ascii="Times New Roman" w:eastAsia="Times New Roman" w:hAnsi="Times New Roman" w:cs="Times New Roman"/>
          <w:color w:val="000000" w:themeColor="text1"/>
          <w:sz w:val="24"/>
          <w:szCs w:val="24"/>
          <w:lang w:eastAsia="ar-SA"/>
        </w:rPr>
        <w:t xml:space="preserve"> hatályon kívül </w:t>
      </w:r>
      <w:r w:rsidRPr="00507C16">
        <w:rPr>
          <w:rFonts w:ascii="Times New Roman" w:eastAsia="Times New Roman" w:hAnsi="Times New Roman" w:cs="Times New Roman"/>
          <w:color w:val="000000" w:themeColor="text1"/>
          <w:sz w:val="24"/>
          <w:szCs w:val="24"/>
          <w:lang w:eastAsia="ar-SA"/>
        </w:rPr>
        <w:t xml:space="preserve">válik, </w:t>
      </w:r>
      <w:r w:rsidR="00CA0AEB" w:rsidRPr="00507C16">
        <w:rPr>
          <w:rFonts w:ascii="Times New Roman" w:eastAsia="Times New Roman" w:hAnsi="Times New Roman" w:cs="Times New Roman"/>
          <w:color w:val="000000" w:themeColor="text1"/>
          <w:sz w:val="24"/>
          <w:szCs w:val="24"/>
          <w:lang w:eastAsia="ar-SA"/>
        </w:rPr>
        <w:t xml:space="preserve">az intézmény előző </w:t>
      </w:r>
      <w:r w:rsidR="00C23903">
        <w:rPr>
          <w:rFonts w:ascii="Times New Roman" w:eastAsia="Times New Roman" w:hAnsi="Times New Roman" w:cs="Times New Roman"/>
          <w:color w:val="000000" w:themeColor="text1"/>
          <w:sz w:val="24"/>
          <w:szCs w:val="24"/>
          <w:lang w:eastAsia="ar-SA"/>
        </w:rPr>
        <w:t>SZMSZ.</w:t>
      </w:r>
    </w:p>
    <w:p w14:paraId="3E1864B7" w14:textId="0373A91B" w:rsidR="00507C16" w:rsidRPr="00C23903" w:rsidRDefault="00CA0AEB" w:rsidP="00C23903">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sidRPr="00454B86">
        <w:rPr>
          <w:rFonts w:ascii="Times New Roman" w:eastAsia="Calibri" w:hAnsi="Times New Roman" w:cs="Times New Roman"/>
          <w:b/>
          <w:bCs/>
          <w:color w:val="000000" w:themeColor="text1"/>
          <w:sz w:val="24"/>
          <w:szCs w:val="24"/>
          <w:lang w:eastAsia="ar-SA"/>
        </w:rPr>
        <w:lastRenderedPageBreak/>
        <w:t>Felülvizsgálata</w:t>
      </w:r>
      <w:r w:rsidRPr="00454B86">
        <w:rPr>
          <w:rFonts w:ascii="Times New Roman" w:eastAsia="Calibri" w:hAnsi="Times New Roman" w:cs="Times New Roman"/>
          <w:color w:val="000000" w:themeColor="text1"/>
          <w:sz w:val="24"/>
          <w:szCs w:val="24"/>
          <w:lang w:eastAsia="ar-SA"/>
        </w:rPr>
        <w:t>: évenként, illetve jogszabá</w:t>
      </w:r>
      <w:r w:rsidR="00C23903">
        <w:rPr>
          <w:rFonts w:ascii="Times New Roman" w:eastAsia="Calibri" w:hAnsi="Times New Roman" w:cs="Times New Roman"/>
          <w:color w:val="000000" w:themeColor="text1"/>
          <w:sz w:val="24"/>
          <w:szCs w:val="24"/>
          <w:lang w:eastAsia="ar-SA"/>
        </w:rPr>
        <w:t>lyváltozásnak megfelelően.</w:t>
      </w:r>
    </w:p>
    <w:p w14:paraId="0D1F3F14" w14:textId="1D5E1A01" w:rsidR="00CA0AEB" w:rsidRPr="00454B86" w:rsidRDefault="00CA0AEB" w:rsidP="00507C16">
      <w:pPr>
        <w:suppressAutoHyphens/>
        <w:autoSpaceDE w:val="0"/>
        <w:autoSpaceDN w:val="0"/>
        <w:adjustRightInd w:val="0"/>
        <w:spacing w:after="0" w:line="360" w:lineRule="auto"/>
        <w:rPr>
          <w:rFonts w:ascii="Times New Roman" w:eastAsia="Calibri" w:hAnsi="Times New Roman" w:cs="Times New Roman"/>
          <w:b/>
          <w:bCs/>
          <w:color w:val="000000" w:themeColor="text1"/>
          <w:sz w:val="24"/>
          <w:szCs w:val="24"/>
          <w:lang w:eastAsia="ar-SA"/>
        </w:rPr>
      </w:pPr>
      <w:r w:rsidRPr="00454B86">
        <w:rPr>
          <w:rFonts w:ascii="Times New Roman" w:eastAsia="Calibri" w:hAnsi="Times New Roman" w:cs="Times New Roman"/>
          <w:b/>
          <w:bCs/>
          <w:color w:val="000000" w:themeColor="text1"/>
          <w:sz w:val="24"/>
          <w:szCs w:val="24"/>
          <w:lang w:eastAsia="ar-SA"/>
        </w:rPr>
        <w:t xml:space="preserve">Módosítása: </w:t>
      </w:r>
      <w:r w:rsidRPr="00454B86">
        <w:rPr>
          <w:rFonts w:ascii="Times New Roman" w:eastAsia="Times New Roman" w:hAnsi="Times New Roman" w:cs="Times New Roman"/>
          <w:color w:val="000000" w:themeColor="text1"/>
          <w:sz w:val="24"/>
          <w:szCs w:val="24"/>
          <w:lang w:eastAsia="ar-SA"/>
        </w:rPr>
        <w:t>Kezdeményezheti a fenntartó, a nevelőtestület, az igazgató, a Szülői Szervezet; illetve törvényi változás esetén jogszabályi kötelezettség</w:t>
      </w:r>
      <w:r w:rsidRPr="00454B86">
        <w:rPr>
          <w:rFonts w:ascii="Times New Roman" w:eastAsia="Calibri" w:hAnsi="Times New Roman" w:cs="Times New Roman"/>
          <w:color w:val="000000" w:themeColor="text1"/>
          <w:sz w:val="24"/>
          <w:szCs w:val="24"/>
          <w:lang w:eastAsia="ar-SA"/>
        </w:rPr>
        <w:t>.</w:t>
      </w:r>
    </w:p>
    <w:p w14:paraId="02C3AB66" w14:textId="77777777" w:rsidR="00CA0AEB" w:rsidRPr="00454B86" w:rsidRDefault="00CA0AEB" w:rsidP="00507C16">
      <w:pPr>
        <w:suppressAutoHyphens/>
        <w:autoSpaceDE w:val="0"/>
        <w:autoSpaceDN w:val="0"/>
        <w:adjustRightInd w:val="0"/>
        <w:spacing w:after="0" w:line="360" w:lineRule="auto"/>
        <w:rPr>
          <w:rFonts w:ascii="Times New Roman" w:eastAsia="Calibri" w:hAnsi="Times New Roman" w:cs="Times New Roman"/>
          <w:b/>
          <w:color w:val="000000" w:themeColor="text1"/>
          <w:sz w:val="24"/>
          <w:szCs w:val="24"/>
          <w:lang w:eastAsia="ar-SA"/>
        </w:rPr>
      </w:pPr>
    </w:p>
    <w:p w14:paraId="27932652" w14:textId="5B361B7F" w:rsidR="00454B86" w:rsidRDefault="0068652D" w:rsidP="00507C16">
      <w:pPr>
        <w:suppressAutoHyphens/>
        <w:autoSpaceDE w:val="0"/>
        <w:autoSpaceDN w:val="0"/>
        <w:adjustRightInd w:val="0"/>
        <w:spacing w:after="0" w:line="360" w:lineRule="auto"/>
        <w:rPr>
          <w:rFonts w:ascii="Times New Roman" w:eastAsia="Calibri" w:hAnsi="Times New Roman" w:cs="Times New Roman"/>
          <w:b/>
          <w:color w:val="000000" w:themeColor="text1"/>
          <w:sz w:val="24"/>
          <w:szCs w:val="24"/>
          <w:lang w:eastAsia="ar-SA"/>
        </w:rPr>
      </w:pPr>
      <w:r>
        <w:rPr>
          <w:rFonts w:ascii="Times New Roman" w:eastAsia="Calibri" w:hAnsi="Times New Roman" w:cs="Times New Roman"/>
          <w:b/>
          <w:color w:val="000000" w:themeColor="text1"/>
          <w:sz w:val="24"/>
          <w:szCs w:val="24"/>
          <w:lang w:eastAsia="ar-SA"/>
        </w:rPr>
        <w:t>A kihirdetés napja: 2025</w:t>
      </w:r>
      <w:r w:rsidR="00CA0AEB" w:rsidRPr="00417812">
        <w:rPr>
          <w:rFonts w:ascii="Times New Roman" w:eastAsia="Calibri" w:hAnsi="Times New Roman" w:cs="Times New Roman"/>
          <w:b/>
          <w:color w:val="000000" w:themeColor="text1"/>
          <w:sz w:val="24"/>
          <w:szCs w:val="24"/>
          <w:lang w:eastAsia="ar-SA"/>
        </w:rPr>
        <w:t xml:space="preserve">. </w:t>
      </w:r>
      <w:r>
        <w:rPr>
          <w:rFonts w:ascii="Times New Roman" w:eastAsia="Calibri" w:hAnsi="Times New Roman" w:cs="Times New Roman"/>
          <w:b/>
          <w:color w:val="000000" w:themeColor="text1"/>
          <w:sz w:val="24"/>
          <w:szCs w:val="24"/>
          <w:lang w:eastAsia="ar-SA"/>
        </w:rPr>
        <w:t>szeptember 01</w:t>
      </w:r>
      <w:r w:rsidR="00CA0AEB" w:rsidRPr="00417812">
        <w:rPr>
          <w:rFonts w:ascii="Times New Roman" w:eastAsia="Calibri" w:hAnsi="Times New Roman" w:cs="Times New Roman"/>
          <w:b/>
          <w:color w:val="000000" w:themeColor="text1"/>
          <w:sz w:val="24"/>
          <w:szCs w:val="24"/>
          <w:lang w:eastAsia="ar-SA"/>
        </w:rPr>
        <w:t>.</w:t>
      </w:r>
      <w:bookmarkStart w:id="6" w:name="_Toc105943753"/>
    </w:p>
    <w:p w14:paraId="2B5B743D" w14:textId="530B36EA" w:rsidR="00507C16" w:rsidRDefault="00507C16" w:rsidP="00C23903">
      <w:pPr>
        <w:suppressAutoHyphens/>
        <w:autoSpaceDE w:val="0"/>
        <w:autoSpaceDN w:val="0"/>
        <w:adjustRightInd w:val="0"/>
        <w:spacing w:after="0" w:line="360" w:lineRule="auto"/>
        <w:rPr>
          <w:rFonts w:ascii="Times New Roman" w:eastAsia="Calibri" w:hAnsi="Times New Roman" w:cs="Times New Roman"/>
          <w:b/>
          <w:color w:val="000000" w:themeColor="text1"/>
          <w:sz w:val="24"/>
          <w:szCs w:val="24"/>
          <w:lang w:eastAsia="ar-SA"/>
        </w:rPr>
      </w:pPr>
    </w:p>
    <w:p w14:paraId="704698CE" w14:textId="77777777" w:rsidR="00711F5C" w:rsidRPr="00417812" w:rsidRDefault="00711F5C" w:rsidP="00C23903">
      <w:pPr>
        <w:suppressAutoHyphens/>
        <w:autoSpaceDE w:val="0"/>
        <w:autoSpaceDN w:val="0"/>
        <w:adjustRightInd w:val="0"/>
        <w:spacing w:after="0" w:line="360" w:lineRule="auto"/>
        <w:rPr>
          <w:rFonts w:ascii="Times New Roman" w:eastAsia="Calibri" w:hAnsi="Times New Roman" w:cs="Times New Roman"/>
          <w:b/>
          <w:color w:val="000000" w:themeColor="text1"/>
          <w:sz w:val="24"/>
          <w:szCs w:val="24"/>
          <w:lang w:eastAsia="ar-SA"/>
        </w:rPr>
      </w:pPr>
    </w:p>
    <w:p w14:paraId="3DBC39EA" w14:textId="77777777" w:rsidR="00CA0AEB" w:rsidRPr="00CA0AEB" w:rsidRDefault="00CA0AEB" w:rsidP="00507C16">
      <w:pPr>
        <w:suppressAutoHyphens/>
        <w:autoSpaceDE w:val="0"/>
        <w:autoSpaceDN w:val="0"/>
        <w:adjustRightInd w:val="0"/>
        <w:spacing w:after="0" w:line="360" w:lineRule="auto"/>
        <w:rPr>
          <w:rFonts w:ascii="Times New Roman" w:eastAsia="Times New Roman" w:hAnsi="Times New Roman" w:cs="Times New Roman"/>
          <w:b/>
          <w:sz w:val="28"/>
          <w:szCs w:val="20"/>
          <w:lang w:eastAsia="ar-SA"/>
        </w:rPr>
      </w:pPr>
      <w:r w:rsidRPr="00CA0AEB">
        <w:rPr>
          <w:rFonts w:ascii="Times New Roman" w:eastAsia="Times New Roman" w:hAnsi="Times New Roman" w:cs="Times New Roman"/>
          <w:b/>
          <w:sz w:val="28"/>
          <w:szCs w:val="20"/>
          <w:lang w:eastAsia="ar-SA"/>
        </w:rPr>
        <w:t>A szervezeti és működési szabályzat jogszabályi háttere</w:t>
      </w:r>
      <w:bookmarkEnd w:id="6"/>
    </w:p>
    <w:p w14:paraId="51B36D98"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bookmarkStart w:id="7" w:name="_Hlk99726456"/>
      <w:r w:rsidRPr="00C23903">
        <w:rPr>
          <w:rFonts w:ascii="Times New Roman" w:eastAsia="Times New Roman" w:hAnsi="Times New Roman" w:cs="Times New Roman"/>
          <w:bCs/>
          <w:sz w:val="24"/>
          <w:szCs w:val="24"/>
          <w:lang w:eastAsia="hu-HU"/>
        </w:rPr>
        <w:t>2011. évi CXC. törvény a nemzeti köznevelésről (Nkt.)</w:t>
      </w:r>
    </w:p>
    <w:p w14:paraId="6B8043CC"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20/2012. (VIII. 31.) EMMI rendelet a nevelési-oktatási intézmények működéséről és a köznevelési intézmények névhasználatáról</w:t>
      </w:r>
    </w:p>
    <w:p w14:paraId="0451FB71"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2011. évi CXCV. törvény az államháztartásról (Áht.)</w:t>
      </w:r>
    </w:p>
    <w:p w14:paraId="0A6D1BEB"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2012. évi I. törvény a Munka Törvénykönyvéről (Mt.)</w:t>
      </w:r>
    </w:p>
    <w:p w14:paraId="16D4B2BB"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2012. évi II. törvény a szabálysértésekről, a szabálysértési eljárásról és a szabálysértési nyilvántartási rendszerről</w:t>
      </w:r>
    </w:p>
    <w:p w14:paraId="78D977C9" w14:textId="57987512"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 xml:space="preserve">2011. évi CXII. törvény az </w:t>
      </w:r>
      <w:proofErr w:type="gramStart"/>
      <w:r w:rsidRPr="00C23903">
        <w:rPr>
          <w:rFonts w:ascii="Times New Roman" w:eastAsia="Times New Roman" w:hAnsi="Times New Roman" w:cs="Times New Roman"/>
          <w:bCs/>
          <w:sz w:val="24"/>
          <w:szCs w:val="24"/>
          <w:lang w:eastAsia="hu-HU"/>
        </w:rPr>
        <w:t>információs</w:t>
      </w:r>
      <w:proofErr w:type="gramEnd"/>
      <w:r w:rsidRPr="00C23903">
        <w:rPr>
          <w:rFonts w:ascii="Times New Roman" w:eastAsia="Times New Roman" w:hAnsi="Times New Roman" w:cs="Times New Roman"/>
          <w:bCs/>
          <w:sz w:val="24"/>
          <w:szCs w:val="24"/>
          <w:lang w:eastAsia="hu-HU"/>
        </w:rPr>
        <w:t xml:space="preserve"> önrendelkezési jogról és az információszabadságról </w:t>
      </w:r>
    </w:p>
    <w:p w14:paraId="49D561A4" w14:textId="44F22680" w:rsid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2011. évi CLXXIX. törvény a nemzetiségek jogairól</w:t>
      </w:r>
    </w:p>
    <w:p w14:paraId="626551CF" w14:textId="77777777" w:rsidR="0068652D" w:rsidRPr="0068652D" w:rsidRDefault="0068652D" w:rsidP="0068652D">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68652D">
        <w:rPr>
          <w:rFonts w:ascii="Times New Roman" w:eastAsia="Times New Roman" w:hAnsi="Times New Roman" w:cs="Times New Roman"/>
          <w:bCs/>
          <w:sz w:val="24"/>
          <w:szCs w:val="24"/>
          <w:lang w:eastAsia="hu-HU"/>
        </w:rPr>
        <w:t>A Kormány 77/2025.(IV.15.) Kormány rendelete az Óvodai nevelés országos alapprogramjáról szóló 363/2012.(XII.17.) Kormány rendelet, valamint módosításának 1. számú melléklete</w:t>
      </w:r>
    </w:p>
    <w:p w14:paraId="18BBD119" w14:textId="6AC24990" w:rsidR="0068652D" w:rsidRPr="0068652D" w:rsidRDefault="0068652D" w:rsidP="0068652D">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68652D">
        <w:rPr>
          <w:rFonts w:ascii="Times New Roman" w:eastAsia="Times New Roman" w:hAnsi="Times New Roman" w:cs="Times New Roman"/>
          <w:bCs/>
          <w:sz w:val="24"/>
          <w:szCs w:val="24"/>
          <w:lang w:eastAsia="hu-HU"/>
        </w:rPr>
        <w:t>/363/2012.(XII.17.) Kormány rendelet 4 §/</w:t>
      </w:r>
    </w:p>
    <w:p w14:paraId="1A0FA1BA"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62/2011. (XII. 29.) BM rendelet a katasztrófák elleni védekezés egyes szabályairól</w:t>
      </w:r>
    </w:p>
    <w:p w14:paraId="64BC2B8B"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1997. évi XXXI. törvény a gyermekek védelméről és a gyámügyi igazgatásról</w:t>
      </w:r>
    </w:p>
    <w:p w14:paraId="21DF5E92"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1993. évi XCIII. törvény a munkavédelemről</w:t>
      </w:r>
    </w:p>
    <w:p w14:paraId="113BD02C"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 xml:space="preserve">335/2005. (XII. 29.) Korm. rendelet a közfeladatot ellátó szervek iratkezelésének általános követelményeiről </w:t>
      </w:r>
    </w:p>
    <w:p w14:paraId="3EADE640"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 xml:space="preserve">1995. évi LXVI. törvény a közokiratokról, a közlevéltárakról és a magánlevéltári anyag védelméről </w:t>
      </w:r>
    </w:p>
    <w:p w14:paraId="3066FCEB"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44/2007. (XII. 29.) OKM rendelet a katasztrófák elleni védekezés és a polgári védelem ágazati feladatairól</w:t>
      </w:r>
    </w:p>
    <w:p w14:paraId="7A018AC6"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326/2013. (VIII. 30.) Korm. rendelet a pedagógusok előmeneteli rendszeréről és a közalkalmazottak jogállásáról szóló 1992. évi XXXIII. törvény köznevelési intézményekben történő végrehajtásáról</w:t>
      </w:r>
    </w:p>
    <w:p w14:paraId="2835D21B"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26/1997. (IX. 3.) NM rendelet iskola-egészségügyi ellátásról</w:t>
      </w:r>
    </w:p>
    <w:p w14:paraId="6B346BC6"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132/2000. (VII. 14.) Korm. rendelet a középületek fellobogózásának egyes kérdéseiről</w:t>
      </w:r>
    </w:p>
    <w:p w14:paraId="55176D03"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1992. évi XXXIII. törvény a közalkalmazottak jogállásáról</w:t>
      </w:r>
    </w:p>
    <w:p w14:paraId="7EBDDD15"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lastRenderedPageBreak/>
        <w:t xml:space="preserve">370/2011. (XII. 31.) Korm. rendelet a költségvetési szervek belső </w:t>
      </w:r>
      <w:proofErr w:type="gramStart"/>
      <w:r w:rsidRPr="00C23903">
        <w:rPr>
          <w:rFonts w:ascii="Times New Roman" w:eastAsia="Times New Roman" w:hAnsi="Times New Roman" w:cs="Times New Roman"/>
          <w:bCs/>
          <w:sz w:val="24"/>
          <w:szCs w:val="24"/>
          <w:lang w:eastAsia="hu-HU"/>
        </w:rPr>
        <w:t>kontroll</w:t>
      </w:r>
      <w:proofErr w:type="gramEnd"/>
      <w:r w:rsidRPr="00C23903">
        <w:rPr>
          <w:rFonts w:ascii="Times New Roman" w:eastAsia="Times New Roman" w:hAnsi="Times New Roman" w:cs="Times New Roman"/>
          <w:bCs/>
          <w:sz w:val="24"/>
          <w:szCs w:val="24"/>
          <w:lang w:eastAsia="hu-HU"/>
        </w:rPr>
        <w:t>rendszeréről és belső ellenőrzéséről (</w:t>
      </w:r>
      <w:proofErr w:type="spellStart"/>
      <w:r w:rsidRPr="00C23903">
        <w:rPr>
          <w:rFonts w:ascii="Times New Roman" w:eastAsia="Times New Roman" w:hAnsi="Times New Roman" w:cs="Times New Roman"/>
          <w:bCs/>
          <w:sz w:val="24"/>
          <w:szCs w:val="24"/>
          <w:lang w:eastAsia="hu-HU"/>
        </w:rPr>
        <w:t>Ber</w:t>
      </w:r>
      <w:proofErr w:type="spellEnd"/>
      <w:r w:rsidRPr="00C23903">
        <w:rPr>
          <w:rFonts w:ascii="Times New Roman" w:eastAsia="Times New Roman" w:hAnsi="Times New Roman" w:cs="Times New Roman"/>
          <w:bCs/>
          <w:sz w:val="24"/>
          <w:szCs w:val="24"/>
          <w:lang w:eastAsia="hu-HU"/>
        </w:rPr>
        <w:t>.)</w:t>
      </w:r>
    </w:p>
    <w:p w14:paraId="54D77C64"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149/1997. (IX. 10.) Korm. rendelet a gyámhatóságokról, valamint a gyermekvédelmi</w:t>
      </w:r>
      <w:r w:rsidRPr="00C23903">
        <w:rPr>
          <w:rFonts w:ascii="Times New Roman" w:eastAsia="Times New Roman" w:hAnsi="Times New Roman" w:cs="Times New Roman"/>
          <w:bCs/>
          <w:sz w:val="24"/>
          <w:szCs w:val="24"/>
          <w:lang w:eastAsia="hu-HU"/>
        </w:rPr>
        <w:br/>
        <w:t>és gyámügyi eljárásról</w:t>
      </w:r>
    </w:p>
    <w:p w14:paraId="69CBFBA4"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15/2013. (II. 26.) EMMI rendelet a pedagógiai szakszolgálati intézmények működéséről</w:t>
      </w:r>
    </w:p>
    <w:p w14:paraId="5181B152"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48/2012. (XII. 12.) EMMI rendelet a pedagógiai-szakmai szolgáltatásokról, a pedagógiai-szakmai szolgáltatásokat ellátó intézményekről és a pedagógiai-szakmai szolgáltatásokban való közreműködés feltételeiről</w:t>
      </w:r>
    </w:p>
    <w:p w14:paraId="777C8275"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 xml:space="preserve">33/1998. (VI. 24.) NM rendelet a munkaköri, szakmai, illetve személyi higiénés alkalmasság orvosi vizsgálatáról és véleményezéséről </w:t>
      </w:r>
    </w:p>
    <w:bookmarkEnd w:id="7"/>
    <w:p w14:paraId="38454A43"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362/2011. (XII. 30.) Korm. rendelet az oktatási igazolványokról</w:t>
      </w:r>
    </w:p>
    <w:p w14:paraId="553EC714"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2011. évi CCXI. törvény a családok védelméről</w:t>
      </w:r>
    </w:p>
    <w:p w14:paraId="0A0D13AF"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 xml:space="preserve">2011. évi CLXXXIX. törvény Magyarország helyi önkormányzatairól </w:t>
      </w:r>
    </w:p>
    <w:p w14:paraId="62D8C4BD"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1992. évi LXVI. törvény a polgárok személyi adatainak és lakcímének nyilvántartásáról</w:t>
      </w:r>
    </w:p>
    <w:p w14:paraId="31007C00"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Az Európai Parlament és a Tanács (</w:t>
      </w:r>
      <w:proofErr w:type="spellStart"/>
      <w:r w:rsidRPr="00C23903">
        <w:rPr>
          <w:rFonts w:ascii="Times New Roman" w:eastAsia="Times New Roman" w:hAnsi="Times New Roman" w:cs="Times New Roman"/>
          <w:bCs/>
          <w:sz w:val="24"/>
          <w:szCs w:val="24"/>
          <w:lang w:eastAsia="hu-HU"/>
        </w:rPr>
        <w:t>Eu</w:t>
      </w:r>
      <w:proofErr w:type="spellEnd"/>
      <w:r w:rsidRPr="00C23903">
        <w:rPr>
          <w:rFonts w:ascii="Times New Roman" w:eastAsia="Times New Roman" w:hAnsi="Times New Roman" w:cs="Times New Roman"/>
          <w:bCs/>
          <w:sz w:val="24"/>
          <w:szCs w:val="24"/>
          <w:lang w:eastAsia="hu-HU"/>
        </w:rPr>
        <w:t>) 2016/679 Rendelete (2016. április 27.) a természetes személyeknek a személyes adatok kezelése tekintetében történő védelméről és az ilyen adatok szabad áramlásáról, valamint a 95/46/EK rendelet hatályon kívül helyezéséről (általános adatvédelmi rendelet, a továbbiakban: GDPR)</w:t>
      </w:r>
    </w:p>
    <w:p w14:paraId="7AA1D0B5"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sz w:val="24"/>
          <w:szCs w:val="24"/>
          <w:lang w:eastAsia="hu-HU"/>
        </w:rPr>
      </w:pPr>
      <w:bookmarkStart w:id="8" w:name="_Toc93011945"/>
      <w:bookmarkStart w:id="9" w:name="_Toc93013755"/>
      <w:r w:rsidRPr="00C23903">
        <w:rPr>
          <w:rFonts w:ascii="Times New Roman" w:eastAsia="Times New Roman" w:hAnsi="Times New Roman" w:cs="Times New Roman"/>
          <w:sz w:val="24"/>
          <w:szCs w:val="24"/>
          <w:lang w:eastAsia="hu-HU"/>
        </w:rPr>
        <w:t>15/2019. (XII. 7.) PM rendelet</w:t>
      </w:r>
      <w:r w:rsidRPr="00C23903">
        <w:rPr>
          <w:rFonts w:ascii="Times New Roman" w:eastAsia="Times New Roman" w:hAnsi="Times New Roman" w:cs="Times New Roman"/>
          <w:sz w:val="24"/>
          <w:szCs w:val="24"/>
          <w:shd w:val="clear" w:color="auto" w:fill="EDEDED"/>
          <w:lang w:eastAsia="hu-HU"/>
        </w:rPr>
        <w:t xml:space="preserve"> </w:t>
      </w:r>
      <w:r w:rsidRPr="00C23903">
        <w:rPr>
          <w:rFonts w:ascii="Times New Roman" w:eastAsia="Times New Roman" w:hAnsi="Times New Roman" w:cs="Times New Roman"/>
          <w:spacing w:val="-5"/>
          <w:kern w:val="36"/>
          <w:sz w:val="24"/>
          <w:szCs w:val="24"/>
          <w:lang w:eastAsia="hu-HU"/>
        </w:rPr>
        <w:t xml:space="preserve">a kormányzati </w:t>
      </w:r>
      <w:proofErr w:type="gramStart"/>
      <w:r w:rsidRPr="00C23903">
        <w:rPr>
          <w:rFonts w:ascii="Times New Roman" w:eastAsia="Times New Roman" w:hAnsi="Times New Roman" w:cs="Times New Roman"/>
          <w:spacing w:val="-5"/>
          <w:kern w:val="36"/>
          <w:sz w:val="24"/>
          <w:szCs w:val="24"/>
          <w:lang w:eastAsia="hu-HU"/>
        </w:rPr>
        <w:t>funkciók</w:t>
      </w:r>
      <w:proofErr w:type="gramEnd"/>
      <w:r w:rsidRPr="00C23903">
        <w:rPr>
          <w:rFonts w:ascii="Times New Roman" w:eastAsia="Times New Roman" w:hAnsi="Times New Roman" w:cs="Times New Roman"/>
          <w:spacing w:val="-5"/>
          <w:kern w:val="36"/>
          <w:sz w:val="24"/>
          <w:szCs w:val="24"/>
          <w:lang w:eastAsia="hu-HU"/>
        </w:rPr>
        <w:t xml:space="preserve"> és államháztartási szakágazatok osztályozási rendjéről</w:t>
      </w:r>
      <w:bookmarkEnd w:id="8"/>
      <w:bookmarkEnd w:id="9"/>
    </w:p>
    <w:p w14:paraId="2CD09F40"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1997. évi CLIV. törvény az egészségügyről (</w:t>
      </w:r>
      <w:proofErr w:type="spellStart"/>
      <w:r w:rsidRPr="00C23903">
        <w:rPr>
          <w:rFonts w:ascii="Times New Roman" w:eastAsia="Times New Roman" w:hAnsi="Times New Roman" w:cs="Times New Roman"/>
          <w:bCs/>
          <w:sz w:val="24"/>
          <w:szCs w:val="24"/>
          <w:lang w:eastAsia="hu-HU"/>
        </w:rPr>
        <w:t>Eütv</w:t>
      </w:r>
      <w:proofErr w:type="spellEnd"/>
      <w:r w:rsidRPr="00C23903">
        <w:rPr>
          <w:rFonts w:ascii="Times New Roman" w:eastAsia="Times New Roman" w:hAnsi="Times New Roman" w:cs="Times New Roman"/>
          <w:bCs/>
          <w:sz w:val="24"/>
          <w:szCs w:val="24"/>
          <w:lang w:eastAsia="hu-HU"/>
        </w:rPr>
        <w:t>.)</w:t>
      </w:r>
    </w:p>
    <w:p w14:paraId="5A7A1884"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 xml:space="preserve">121/2013. (IV. 26.) Korm. rendelet az Oktatási Hivatalról </w:t>
      </w:r>
    </w:p>
    <w:p w14:paraId="190B579F"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bookmarkStart w:id="10" w:name="_Hlk99632915"/>
      <w:r w:rsidRPr="00C23903">
        <w:rPr>
          <w:rFonts w:ascii="Times New Roman" w:eastAsia="Times New Roman" w:hAnsi="Times New Roman" w:cs="Times New Roman"/>
          <w:bCs/>
          <w:sz w:val="24"/>
          <w:szCs w:val="24"/>
          <w:lang w:eastAsia="hu-HU"/>
        </w:rPr>
        <w:t>37/2014. (IV. 30.) EMMI rendelet a közétkeztetésre vonatkozó táplálkozás-egészségügyi előírásokról</w:t>
      </w:r>
    </w:p>
    <w:p w14:paraId="632D362B"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sz w:val="24"/>
          <w:szCs w:val="24"/>
          <w:lang w:eastAsia="hu-HU"/>
        </w:rPr>
        <w:t>Magyarország Alaptörvénye</w:t>
      </w:r>
    </w:p>
    <w:bookmarkEnd w:id="10"/>
    <w:p w14:paraId="58387EAF" w14:textId="3B21E3A7" w:rsidR="00C23903" w:rsidRPr="00C23903" w:rsidRDefault="00C23903" w:rsidP="00687D39">
      <w:pPr>
        <w:numPr>
          <w:ilvl w:val="0"/>
          <w:numId w:val="233"/>
        </w:numPr>
        <w:shd w:val="clear" w:color="auto" w:fill="FFFFFF"/>
        <w:overflowPunct w:val="0"/>
        <w:autoSpaceDE w:val="0"/>
        <w:autoSpaceDN w:val="0"/>
        <w:adjustRightInd w:val="0"/>
        <w:spacing w:before="60" w:after="0" w:line="276" w:lineRule="auto"/>
        <w:ind w:right="150"/>
        <w:jc w:val="both"/>
        <w:rPr>
          <w:rFonts w:ascii="Times New Roman" w:eastAsia="Times New Roman" w:hAnsi="Times New Roman" w:cs="Times New Roman"/>
          <w:bCs/>
          <w:sz w:val="24"/>
          <w:szCs w:val="24"/>
          <w:lang w:eastAsia="hu-HU"/>
        </w:rPr>
      </w:pPr>
      <w:r w:rsidRPr="00C23903">
        <w:rPr>
          <w:rFonts w:ascii="Times New Roman" w:eastAsia="Times New Roman" w:hAnsi="Times New Roman" w:cs="Times New Roman"/>
          <w:bCs/>
          <w:sz w:val="24"/>
          <w:szCs w:val="24"/>
          <w:lang w:eastAsia="hu-HU"/>
        </w:rPr>
        <w:t>Az intézmény hatályos alapító okirata</w:t>
      </w:r>
      <w:r>
        <w:rPr>
          <w:rFonts w:ascii="Times New Roman" w:eastAsia="Times New Roman" w:hAnsi="Times New Roman" w:cs="Times New Roman"/>
          <w:bCs/>
          <w:sz w:val="24"/>
          <w:szCs w:val="24"/>
          <w:lang w:eastAsia="hu-HU"/>
        </w:rPr>
        <w:t>, n</w:t>
      </w:r>
      <w:r w:rsidRPr="00C23903">
        <w:rPr>
          <w:rFonts w:ascii="Times New Roman" w:eastAsia="Times New Roman" w:hAnsi="Times New Roman" w:cs="Times New Roman"/>
          <w:bCs/>
          <w:sz w:val="24"/>
          <w:szCs w:val="24"/>
          <w:lang w:eastAsia="hu-HU"/>
        </w:rPr>
        <w:t>evelőtestületi határozatok</w:t>
      </w:r>
    </w:p>
    <w:p w14:paraId="0A60E4BB" w14:textId="77777777" w:rsidR="00C23903" w:rsidRPr="00C23903" w:rsidRDefault="00C23903" w:rsidP="00687D39">
      <w:pPr>
        <w:numPr>
          <w:ilvl w:val="0"/>
          <w:numId w:val="233"/>
        </w:numPr>
        <w:overflowPunct w:val="0"/>
        <w:autoSpaceDE w:val="0"/>
        <w:autoSpaceDN w:val="0"/>
        <w:adjustRightInd w:val="0"/>
        <w:spacing w:before="60" w:after="0" w:line="276" w:lineRule="auto"/>
        <w:jc w:val="both"/>
        <w:rPr>
          <w:rFonts w:ascii="Times New Roman" w:eastAsia="Times New Roman" w:hAnsi="Times New Roman" w:cs="Times New Roman"/>
          <w:sz w:val="24"/>
          <w:szCs w:val="24"/>
          <w:lang w:eastAsia="hu-HU"/>
        </w:rPr>
      </w:pPr>
      <w:r w:rsidRPr="00C23903">
        <w:rPr>
          <w:rFonts w:ascii="Times New Roman" w:eastAsia="Times New Roman" w:hAnsi="Times New Roman" w:cs="Times New Roman"/>
          <w:sz w:val="24"/>
          <w:szCs w:val="24"/>
          <w:lang w:eastAsia="hu-HU"/>
        </w:rPr>
        <w:t>Vezetői utasítások</w:t>
      </w:r>
    </w:p>
    <w:p w14:paraId="423395A7" w14:textId="77777777" w:rsidR="00C23903" w:rsidRPr="00C23903" w:rsidRDefault="00C23903" w:rsidP="00C23903">
      <w:pPr>
        <w:overflowPunct w:val="0"/>
        <w:autoSpaceDE w:val="0"/>
        <w:autoSpaceDN w:val="0"/>
        <w:adjustRightInd w:val="0"/>
        <w:spacing w:after="0" w:line="276" w:lineRule="auto"/>
        <w:ind w:left="720"/>
        <w:jc w:val="both"/>
        <w:rPr>
          <w:rFonts w:ascii="Times New Roman" w:eastAsia="Times New Roman" w:hAnsi="Times New Roman" w:cs="Times New Roman"/>
          <w:sz w:val="24"/>
          <w:szCs w:val="24"/>
          <w:lang w:eastAsia="hu-HU"/>
        </w:rPr>
      </w:pPr>
    </w:p>
    <w:p w14:paraId="071F7AE3" w14:textId="77777777" w:rsidR="00711F5C" w:rsidRDefault="00711F5C" w:rsidP="00C23903">
      <w:pPr>
        <w:overflowPunct w:val="0"/>
        <w:autoSpaceDE w:val="0"/>
        <w:autoSpaceDN w:val="0"/>
        <w:adjustRightInd w:val="0"/>
        <w:spacing w:after="0" w:line="276" w:lineRule="auto"/>
        <w:ind w:left="142"/>
        <w:jc w:val="both"/>
        <w:rPr>
          <w:rFonts w:ascii="Times New Roman" w:eastAsia="Times New Roman" w:hAnsi="Times New Roman" w:cs="Times New Roman"/>
          <w:b/>
          <w:iCs/>
          <w:sz w:val="24"/>
          <w:szCs w:val="24"/>
          <w:lang w:eastAsia="hu-HU"/>
        </w:rPr>
      </w:pPr>
    </w:p>
    <w:p w14:paraId="5000F897" w14:textId="010DBD30" w:rsidR="00C23903" w:rsidRPr="00C23903" w:rsidRDefault="00C23903" w:rsidP="00C23903">
      <w:pPr>
        <w:overflowPunct w:val="0"/>
        <w:autoSpaceDE w:val="0"/>
        <w:autoSpaceDN w:val="0"/>
        <w:adjustRightInd w:val="0"/>
        <w:spacing w:after="0" w:line="276" w:lineRule="auto"/>
        <w:ind w:left="142"/>
        <w:jc w:val="both"/>
        <w:rPr>
          <w:rFonts w:ascii="Times New Roman" w:eastAsia="Times New Roman" w:hAnsi="Times New Roman" w:cs="Times New Roman"/>
          <w:b/>
          <w:iCs/>
          <w:sz w:val="24"/>
          <w:szCs w:val="24"/>
          <w:lang w:eastAsia="hu-HU"/>
        </w:rPr>
      </w:pPr>
      <w:r w:rsidRPr="00C23903">
        <w:rPr>
          <w:rFonts w:ascii="Times New Roman" w:eastAsia="Times New Roman" w:hAnsi="Times New Roman" w:cs="Times New Roman"/>
          <w:b/>
          <w:iCs/>
          <w:sz w:val="24"/>
          <w:szCs w:val="24"/>
          <w:lang w:eastAsia="hu-HU"/>
        </w:rPr>
        <w:t xml:space="preserve">Az </w:t>
      </w:r>
      <w:proofErr w:type="gramStart"/>
      <w:r w:rsidRPr="00C23903">
        <w:rPr>
          <w:rFonts w:ascii="Times New Roman" w:eastAsia="Times New Roman" w:hAnsi="Times New Roman" w:cs="Times New Roman"/>
          <w:b/>
          <w:iCs/>
          <w:sz w:val="24"/>
          <w:szCs w:val="24"/>
          <w:lang w:eastAsia="hu-HU"/>
        </w:rPr>
        <w:t>intézmény működési</w:t>
      </w:r>
      <w:proofErr w:type="gramEnd"/>
      <w:r w:rsidRPr="00C23903">
        <w:rPr>
          <w:rFonts w:ascii="Times New Roman" w:eastAsia="Times New Roman" w:hAnsi="Times New Roman" w:cs="Times New Roman"/>
          <w:b/>
          <w:iCs/>
          <w:sz w:val="24"/>
          <w:szCs w:val="24"/>
          <w:lang w:eastAsia="hu-HU"/>
        </w:rPr>
        <w:t xml:space="preserve"> és szakmai tevékenységét meghatározó útmutatások (Oktatási Hivatal): </w:t>
      </w:r>
    </w:p>
    <w:p w14:paraId="504D994A" w14:textId="77777777" w:rsidR="00C23903" w:rsidRPr="00C23903" w:rsidRDefault="00C23903" w:rsidP="00687D39">
      <w:pPr>
        <w:numPr>
          <w:ilvl w:val="0"/>
          <w:numId w:val="234"/>
        </w:numPr>
        <w:overflowPunct w:val="0"/>
        <w:autoSpaceDE w:val="0"/>
        <w:autoSpaceDN w:val="0"/>
        <w:adjustRightInd w:val="0"/>
        <w:spacing w:before="60" w:after="0" w:line="276" w:lineRule="auto"/>
        <w:ind w:left="502" w:firstLine="0"/>
        <w:jc w:val="both"/>
        <w:rPr>
          <w:rFonts w:ascii="Times New Roman" w:eastAsia="Times New Roman" w:hAnsi="Times New Roman" w:cs="Times New Roman"/>
          <w:sz w:val="24"/>
          <w:szCs w:val="24"/>
          <w:u w:val="single"/>
          <w:lang w:eastAsia="hu-HU"/>
        </w:rPr>
      </w:pPr>
      <w:r w:rsidRPr="00C23903">
        <w:rPr>
          <w:rFonts w:ascii="Times New Roman" w:eastAsia="Times New Roman" w:hAnsi="Times New Roman" w:cs="Times New Roman"/>
          <w:sz w:val="24"/>
          <w:szCs w:val="24"/>
        </w:rPr>
        <w:t xml:space="preserve">A </w:t>
      </w:r>
      <w:r w:rsidRPr="00C23903">
        <w:rPr>
          <w:rFonts w:ascii="Times New Roman" w:eastAsia="Times New Roman" w:hAnsi="Times New Roman" w:cs="Times New Roman"/>
          <w:sz w:val="24"/>
          <w:szCs w:val="24"/>
          <w:lang w:eastAsia="hu-HU"/>
        </w:rPr>
        <w:t>sajátos</w:t>
      </w:r>
      <w:r w:rsidRPr="00C23903">
        <w:rPr>
          <w:rFonts w:ascii="Times New Roman" w:eastAsia="Times New Roman" w:hAnsi="Times New Roman" w:cs="Times New Roman"/>
          <w:sz w:val="24"/>
          <w:szCs w:val="24"/>
        </w:rPr>
        <w:t xml:space="preserve"> nevelési igényű gyermekek nevelésének irányelve </w:t>
      </w:r>
    </w:p>
    <w:p w14:paraId="4BFE7CF4" w14:textId="77777777" w:rsidR="00C23903" w:rsidRPr="00C23903" w:rsidRDefault="00BD3194" w:rsidP="00C23903">
      <w:pPr>
        <w:overflowPunct w:val="0"/>
        <w:autoSpaceDE w:val="0"/>
        <w:autoSpaceDN w:val="0"/>
        <w:adjustRightInd w:val="0"/>
        <w:spacing w:after="0" w:line="276" w:lineRule="auto"/>
        <w:ind w:left="567"/>
        <w:jc w:val="both"/>
        <w:rPr>
          <w:rFonts w:ascii="Times New Roman" w:eastAsia="Times New Roman" w:hAnsi="Times New Roman" w:cs="Times New Roman"/>
          <w:color w:val="0000FF"/>
          <w:sz w:val="24"/>
          <w:szCs w:val="24"/>
          <w:u w:val="single"/>
          <w:lang w:eastAsia="hu-HU"/>
        </w:rPr>
      </w:pPr>
      <w:hyperlink r:id="rId12" w:history="1">
        <w:r w:rsidR="00C23903" w:rsidRPr="00C23903">
          <w:rPr>
            <w:rFonts w:ascii="Times New Roman" w:eastAsia="Times New Roman" w:hAnsi="Times New Roman" w:cs="Times New Roman"/>
            <w:color w:val="0000FF"/>
            <w:sz w:val="24"/>
            <w:szCs w:val="24"/>
            <w:u w:val="single"/>
            <w:lang w:eastAsia="hu-HU"/>
          </w:rPr>
          <w:t>https://www.oktatas.hu/pub_bin/dload/kozoktatas/kerettanterv/A_Sajatos_nevelesi_igenyu_gyermekek_ovodai_nevelesenek_iranyelve.docx</w:t>
        </w:r>
      </w:hyperlink>
    </w:p>
    <w:p w14:paraId="7D0C8B02" w14:textId="77777777" w:rsidR="00C23903" w:rsidRPr="00C23903" w:rsidRDefault="00C23903" w:rsidP="00687D39">
      <w:pPr>
        <w:numPr>
          <w:ilvl w:val="0"/>
          <w:numId w:val="234"/>
        </w:numPr>
        <w:overflowPunct w:val="0"/>
        <w:autoSpaceDE w:val="0"/>
        <w:autoSpaceDN w:val="0"/>
        <w:adjustRightInd w:val="0"/>
        <w:spacing w:before="60" w:after="0" w:line="276" w:lineRule="auto"/>
        <w:ind w:left="709" w:hanging="207"/>
        <w:jc w:val="both"/>
        <w:rPr>
          <w:rFonts w:ascii="Times New Roman" w:eastAsia="Times New Roman" w:hAnsi="Times New Roman" w:cs="Times New Roman"/>
          <w:sz w:val="24"/>
          <w:szCs w:val="24"/>
          <w:lang w:eastAsia="hu-HU"/>
        </w:rPr>
      </w:pPr>
      <w:r w:rsidRPr="00C23903">
        <w:rPr>
          <w:rFonts w:ascii="Times New Roman" w:eastAsia="Times New Roman" w:hAnsi="Times New Roman" w:cs="Times New Roman"/>
          <w:sz w:val="24"/>
          <w:szCs w:val="24"/>
          <w:lang w:eastAsia="hu-HU"/>
        </w:rPr>
        <w:t>A nemzetiség óvodai nevelésének és a nemzetiség iskolai nevelés-oktatásának irányelve</w:t>
      </w:r>
    </w:p>
    <w:p w14:paraId="2A049DF7" w14:textId="5C712CD7" w:rsidR="00CA0AEB" w:rsidRDefault="00BD3194" w:rsidP="0068652D">
      <w:pPr>
        <w:overflowPunct w:val="0"/>
        <w:autoSpaceDE w:val="0"/>
        <w:autoSpaceDN w:val="0"/>
        <w:adjustRightInd w:val="0"/>
        <w:spacing w:after="0" w:line="276" w:lineRule="auto"/>
        <w:ind w:left="567"/>
        <w:jc w:val="both"/>
        <w:rPr>
          <w:rFonts w:ascii="Times New Roman" w:eastAsia="Times New Roman" w:hAnsi="Times New Roman" w:cs="Times New Roman"/>
          <w:color w:val="0000FF"/>
          <w:sz w:val="24"/>
          <w:szCs w:val="24"/>
          <w:u w:val="single"/>
          <w:lang w:eastAsia="hu-HU"/>
        </w:rPr>
      </w:pPr>
      <w:hyperlink r:id="rId13" w:history="1">
        <w:r w:rsidR="00C23903" w:rsidRPr="00C23903">
          <w:rPr>
            <w:rFonts w:ascii="Times New Roman" w:eastAsia="Times New Roman" w:hAnsi="Times New Roman" w:cs="Times New Roman"/>
            <w:color w:val="0000FF"/>
            <w:sz w:val="24"/>
            <w:szCs w:val="24"/>
            <w:u w:val="single"/>
            <w:lang w:eastAsia="hu-HU"/>
          </w:rPr>
          <w:t>https://www.oktatas.hu/kozneveles/kerettantervek/2020_nat/iranyelvek_nemzetisegi_oktatashoz</w:t>
        </w:r>
      </w:hyperlink>
    </w:p>
    <w:p w14:paraId="7CD21B47" w14:textId="77777777" w:rsidR="00711F5C" w:rsidRPr="0068652D" w:rsidRDefault="00711F5C" w:rsidP="0068652D">
      <w:pPr>
        <w:overflowPunct w:val="0"/>
        <w:autoSpaceDE w:val="0"/>
        <w:autoSpaceDN w:val="0"/>
        <w:adjustRightInd w:val="0"/>
        <w:spacing w:after="0" w:line="276" w:lineRule="auto"/>
        <w:ind w:left="567"/>
        <w:jc w:val="both"/>
        <w:rPr>
          <w:rFonts w:ascii="Times New Roman" w:eastAsia="Times New Roman" w:hAnsi="Times New Roman" w:cs="Times New Roman"/>
          <w:sz w:val="24"/>
          <w:szCs w:val="24"/>
          <w:u w:val="single"/>
          <w:lang w:eastAsia="hu-HU"/>
        </w:rPr>
      </w:pPr>
    </w:p>
    <w:p w14:paraId="0E2CD9D6" w14:textId="77777777" w:rsidR="00CA0AEB" w:rsidRPr="00CA0AEB" w:rsidRDefault="00CA0AEB" w:rsidP="00C87709">
      <w:pPr>
        <w:keepNext/>
        <w:numPr>
          <w:ilvl w:val="0"/>
          <w:numId w:val="20"/>
        </w:numPr>
        <w:suppressAutoHyphens/>
        <w:spacing w:after="0" w:line="360" w:lineRule="auto"/>
        <w:ind w:left="426" w:hanging="426"/>
        <w:outlineLvl w:val="0"/>
        <w:rPr>
          <w:rFonts w:ascii="Times New Roman" w:eastAsia="Times New Roman" w:hAnsi="Times New Roman" w:cs="Times New Roman"/>
          <w:b/>
          <w:sz w:val="28"/>
          <w:szCs w:val="20"/>
          <w:lang w:eastAsia="ar-SA"/>
        </w:rPr>
      </w:pPr>
      <w:bookmarkStart w:id="11" w:name="_Toc105943755"/>
      <w:bookmarkStart w:id="12" w:name="_Toc155376121"/>
      <w:r w:rsidRPr="00CA0AEB">
        <w:rPr>
          <w:rFonts w:ascii="Times New Roman" w:eastAsia="Times New Roman" w:hAnsi="Times New Roman" w:cs="Times New Roman"/>
          <w:b/>
          <w:sz w:val="28"/>
          <w:szCs w:val="20"/>
          <w:lang w:eastAsia="ar-SA"/>
        </w:rPr>
        <w:lastRenderedPageBreak/>
        <w:t>AZ INTÉZMÉNY ÁLTALÁNOS JELLEMZŐI</w:t>
      </w:r>
      <w:bookmarkEnd w:id="11"/>
      <w:bookmarkEnd w:id="12"/>
    </w:p>
    <w:p w14:paraId="69AD96B2"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437B0E18"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jogi személyiséggel rendelkező, szakmailag önálló, a tevékenységének jellege alapján közszolgáltató feladatot ellátó, a feladatellátáshoz gyakorolt </w:t>
      </w:r>
      <w:proofErr w:type="gramStart"/>
      <w:r w:rsidRPr="00CA0AEB">
        <w:rPr>
          <w:rFonts w:ascii="Times New Roman" w:eastAsia="Times New Roman" w:hAnsi="Times New Roman" w:cs="Times New Roman"/>
          <w:sz w:val="24"/>
          <w:szCs w:val="24"/>
          <w:lang w:eastAsia="ar-SA"/>
        </w:rPr>
        <w:t>funkciói</w:t>
      </w:r>
      <w:proofErr w:type="gramEnd"/>
      <w:r w:rsidRPr="00CA0AEB">
        <w:rPr>
          <w:rFonts w:ascii="Times New Roman" w:eastAsia="Times New Roman" w:hAnsi="Times New Roman" w:cs="Times New Roman"/>
          <w:sz w:val="24"/>
          <w:szCs w:val="24"/>
          <w:lang w:eastAsia="ar-SA"/>
        </w:rPr>
        <w:t xml:space="preserve"> szerint önállóan működő költségvetési szerv.</w:t>
      </w:r>
    </w:p>
    <w:p w14:paraId="62D889FB" w14:textId="77777777" w:rsidR="00CA0AEB" w:rsidRPr="00CA0AEB" w:rsidRDefault="00CA0AEB" w:rsidP="00507C16">
      <w:pPr>
        <w:suppressAutoHyphens/>
        <w:spacing w:after="0" w:line="360" w:lineRule="auto"/>
        <w:rPr>
          <w:rFonts w:ascii="Times New Roman" w:eastAsia="Times New Roman" w:hAnsi="Times New Roman" w:cs="Times New Roman"/>
          <w:b/>
          <w:sz w:val="24"/>
          <w:szCs w:val="24"/>
          <w:lang w:eastAsia="ar-SA"/>
        </w:rPr>
      </w:pPr>
    </w:p>
    <w:p w14:paraId="2832452A" w14:textId="77777777" w:rsidR="00CA0AEB" w:rsidRPr="00CA0AEB" w:rsidRDefault="00CA0AEB" w:rsidP="00C87709">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13" w:name="_Toc105943756"/>
      <w:bookmarkStart w:id="14" w:name="_Toc155376122"/>
      <w:r w:rsidRPr="00CA0AEB">
        <w:rPr>
          <w:rFonts w:ascii="Times New Roman" w:eastAsia="Times New Roman" w:hAnsi="Times New Roman" w:cs="Times New Roman"/>
          <w:b/>
          <w:bCs/>
          <w:sz w:val="28"/>
          <w:szCs w:val="20"/>
          <w:lang w:eastAsia="ar-SA"/>
        </w:rPr>
        <w:t>Az intézmény neve és székhelye:</w:t>
      </w:r>
      <w:bookmarkEnd w:id="13"/>
      <w:bookmarkEnd w:id="14"/>
    </w:p>
    <w:p w14:paraId="2B943413"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u w:val="single"/>
          <w:lang w:eastAsia="ar-SA"/>
        </w:rPr>
      </w:pPr>
    </w:p>
    <w:p w14:paraId="6F9E923E" w14:textId="69275656"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Szombathelyi </w:t>
      </w:r>
      <w:r w:rsidR="00C21541">
        <w:rPr>
          <w:rFonts w:ascii="Times New Roman" w:eastAsia="Times New Roman" w:hAnsi="Times New Roman" w:cs="Times New Roman"/>
          <w:sz w:val="24"/>
          <w:szCs w:val="24"/>
          <w:lang w:eastAsia="ar-SA"/>
        </w:rPr>
        <w:t>Hétszín</w:t>
      </w:r>
      <w:r w:rsidR="009A0002">
        <w:rPr>
          <w:rFonts w:ascii="Times New Roman" w:eastAsia="Times New Roman" w:hAnsi="Times New Roman" w:cs="Times New Roman"/>
          <w:sz w:val="24"/>
          <w:szCs w:val="24"/>
          <w:lang w:eastAsia="ar-SA"/>
        </w:rPr>
        <w:t>virág</w:t>
      </w:r>
      <w:r w:rsidRPr="00CA0AEB">
        <w:rPr>
          <w:rFonts w:ascii="Times New Roman" w:eastAsia="Times New Roman" w:hAnsi="Times New Roman" w:cs="Times New Roman"/>
          <w:sz w:val="24"/>
          <w:szCs w:val="24"/>
          <w:lang w:eastAsia="ar-SA"/>
        </w:rPr>
        <w:t xml:space="preserve"> Óvoda</w:t>
      </w:r>
    </w:p>
    <w:p w14:paraId="315D5075" w14:textId="630A791A"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9700 Szombathely, </w:t>
      </w:r>
      <w:r w:rsidR="00C21541">
        <w:rPr>
          <w:rFonts w:ascii="Times New Roman" w:eastAsia="Times New Roman" w:hAnsi="Times New Roman" w:cs="Times New Roman"/>
          <w:sz w:val="24"/>
          <w:szCs w:val="24"/>
          <w:lang w:eastAsia="ar-SA"/>
        </w:rPr>
        <w:t>Bem József utca 33.</w:t>
      </w:r>
    </w:p>
    <w:p w14:paraId="63E45CC3"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650E2B74" w14:textId="30F1A030" w:rsidR="00CA0AEB" w:rsidRPr="00D74882"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OM azonosító</w:t>
      </w:r>
      <w:r w:rsidRPr="00CA0AEB">
        <w:rPr>
          <w:rFonts w:ascii="Times New Roman" w:eastAsia="Times New Roman" w:hAnsi="Times New Roman" w:cs="Times New Roman"/>
          <w:sz w:val="24"/>
          <w:szCs w:val="24"/>
          <w:lang w:eastAsia="ar-SA"/>
        </w:rPr>
        <w:t xml:space="preserve">: </w:t>
      </w:r>
      <w:r w:rsidR="00507C16">
        <w:rPr>
          <w:rFonts w:ascii="Times New Roman" w:eastAsia="Times New Roman" w:hAnsi="Times New Roman" w:cs="Times New Roman"/>
          <w:sz w:val="24"/>
          <w:szCs w:val="24"/>
          <w:lang w:eastAsia="ar-SA"/>
        </w:rPr>
        <w:t>036460</w:t>
      </w:r>
    </w:p>
    <w:p w14:paraId="6BA5FCEB" w14:textId="71E4290A" w:rsidR="00CA0AEB" w:rsidRPr="00D74882" w:rsidRDefault="00CA0AEB" w:rsidP="00507C16">
      <w:pPr>
        <w:suppressAutoHyphens/>
        <w:spacing w:after="0" w:line="360" w:lineRule="auto"/>
        <w:rPr>
          <w:rFonts w:ascii="Times New Roman" w:eastAsia="Times New Roman" w:hAnsi="Times New Roman" w:cs="Times New Roman"/>
          <w:color w:val="000000" w:themeColor="text1"/>
          <w:sz w:val="24"/>
          <w:szCs w:val="24"/>
          <w:lang w:eastAsia="ar-SA"/>
        </w:rPr>
      </w:pPr>
      <w:r w:rsidRPr="004A732D">
        <w:rPr>
          <w:rFonts w:ascii="Times New Roman" w:eastAsia="Times New Roman" w:hAnsi="Times New Roman" w:cs="Times New Roman"/>
          <w:b/>
          <w:color w:val="000000" w:themeColor="text1"/>
          <w:sz w:val="24"/>
          <w:szCs w:val="24"/>
          <w:lang w:eastAsia="ar-SA"/>
        </w:rPr>
        <w:t>Nyilvántartási szám</w:t>
      </w:r>
      <w:r w:rsidRPr="004A732D">
        <w:rPr>
          <w:rFonts w:ascii="Times New Roman" w:eastAsia="Times New Roman" w:hAnsi="Times New Roman" w:cs="Times New Roman"/>
          <w:color w:val="000000" w:themeColor="text1"/>
          <w:sz w:val="24"/>
          <w:szCs w:val="24"/>
          <w:lang w:eastAsia="ar-SA"/>
        </w:rPr>
        <w:t xml:space="preserve"> (törzsszám): </w:t>
      </w:r>
      <w:r w:rsidR="004A732D">
        <w:rPr>
          <w:rFonts w:ascii="Times New Roman" w:hAnsi="Times New Roman" w:cs="Times New Roman"/>
          <w:color w:val="000000" w:themeColor="text1"/>
          <w:sz w:val="24"/>
          <w:szCs w:val="24"/>
        </w:rPr>
        <w:t>663588</w:t>
      </w:r>
    </w:p>
    <w:p w14:paraId="59E4C645"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38972B7F" w14:textId="77777777" w:rsidR="00CA0AEB" w:rsidRPr="00CA0AEB" w:rsidRDefault="00CA0AEB" w:rsidP="00C87709">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15" w:name="_Toc105943757"/>
      <w:bookmarkStart w:id="16" w:name="_Toc155376123"/>
      <w:r w:rsidRPr="00CA0AEB">
        <w:rPr>
          <w:rFonts w:ascii="Times New Roman" w:eastAsia="Times New Roman" w:hAnsi="Times New Roman" w:cs="Times New Roman"/>
          <w:b/>
          <w:bCs/>
          <w:sz w:val="28"/>
          <w:szCs w:val="20"/>
          <w:lang w:eastAsia="ar-SA"/>
        </w:rPr>
        <w:t>Irányító szerv, illetve az alapítói jogokkal felruházott irányító szerv neve és címe</w:t>
      </w:r>
      <w:bookmarkEnd w:id="15"/>
      <w:bookmarkEnd w:id="16"/>
    </w:p>
    <w:p w14:paraId="1A6C663B"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4B9A96A9"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Szombathely Megyei Jogú Város Közgyűlése</w:t>
      </w:r>
    </w:p>
    <w:p w14:paraId="0492B833"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9700 Szombathely, Kossuth Lajos utca 1-3.</w:t>
      </w:r>
    </w:p>
    <w:p w14:paraId="0BB13819"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8C1DA12" w14:textId="77777777" w:rsidR="00CA0AEB" w:rsidRPr="00CA0AEB" w:rsidRDefault="00CA0AEB" w:rsidP="00507C16">
      <w:pPr>
        <w:suppressAutoHyphens/>
        <w:spacing w:after="0" w:line="360"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fenntartó neve és címe:</w:t>
      </w:r>
    </w:p>
    <w:p w14:paraId="2FD7A6DA" w14:textId="77777777" w:rsidR="00CA0AEB" w:rsidRPr="00CA0AEB" w:rsidRDefault="00CA0AEB" w:rsidP="00507C16">
      <w:pPr>
        <w:suppressAutoHyphens/>
        <w:spacing w:after="0" w:line="360" w:lineRule="auto"/>
        <w:rPr>
          <w:rFonts w:ascii="Times New Roman" w:eastAsia="Times New Roman" w:hAnsi="Times New Roman" w:cs="Times New Roman"/>
          <w:b/>
          <w:sz w:val="24"/>
          <w:szCs w:val="24"/>
          <w:lang w:eastAsia="ar-SA"/>
        </w:rPr>
      </w:pPr>
    </w:p>
    <w:p w14:paraId="7F28C984"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Szombathely Megyei Jogú Város Önkormányzata</w:t>
      </w:r>
    </w:p>
    <w:p w14:paraId="5AC7C25D" w14:textId="2E3B7B53"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D74882">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 xml:space="preserve"> 9700 Szombathely, Kossuth Lajos utca 1-3.</w:t>
      </w:r>
    </w:p>
    <w:p w14:paraId="3C785BE7" w14:textId="77777777" w:rsidR="00CA0AEB" w:rsidRPr="00CA0AEB" w:rsidRDefault="00CA0AEB" w:rsidP="00507C16">
      <w:pPr>
        <w:suppressAutoHyphens/>
        <w:spacing w:after="0" w:line="360" w:lineRule="auto"/>
        <w:rPr>
          <w:rFonts w:ascii="Times New Roman" w:eastAsia="Times New Roman" w:hAnsi="Times New Roman" w:cs="Times New Roman"/>
          <w:bCs/>
          <w:sz w:val="24"/>
          <w:szCs w:val="24"/>
          <w:lang w:eastAsia="ar-SA"/>
        </w:rPr>
      </w:pPr>
    </w:p>
    <w:p w14:paraId="706A78E5" w14:textId="77777777" w:rsidR="00CA0AEB" w:rsidRPr="00CA0AEB" w:rsidRDefault="00CA0AEB" w:rsidP="00C87709">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17" w:name="_Toc105943758"/>
      <w:bookmarkStart w:id="18" w:name="_Toc155376124"/>
      <w:r w:rsidRPr="00CA0AEB">
        <w:rPr>
          <w:rFonts w:ascii="Times New Roman" w:eastAsia="Times New Roman" w:hAnsi="Times New Roman" w:cs="Times New Roman"/>
          <w:b/>
          <w:bCs/>
          <w:sz w:val="28"/>
          <w:szCs w:val="20"/>
          <w:lang w:eastAsia="ar-SA"/>
        </w:rPr>
        <w:t>Alapító okiratának kelte, száma, alapítás időpontja:</w:t>
      </w:r>
      <w:bookmarkEnd w:id="17"/>
      <w:bookmarkEnd w:id="18"/>
    </w:p>
    <w:p w14:paraId="3FACCA13" w14:textId="77777777" w:rsidR="00CA0AEB" w:rsidRPr="009A0002" w:rsidRDefault="00CA0AEB" w:rsidP="00507C16">
      <w:pPr>
        <w:suppressAutoHyphens/>
        <w:spacing w:after="0" w:line="360" w:lineRule="auto"/>
        <w:rPr>
          <w:rFonts w:ascii="Times New Roman" w:eastAsia="Times New Roman" w:hAnsi="Times New Roman" w:cs="Times New Roman"/>
          <w:color w:val="FF0000"/>
          <w:sz w:val="24"/>
          <w:szCs w:val="24"/>
          <w:lang w:eastAsia="ar-SA"/>
        </w:rPr>
      </w:pPr>
    </w:p>
    <w:p w14:paraId="62D10F7F" w14:textId="0D43F13C" w:rsidR="00CA0AEB" w:rsidRPr="004A732D" w:rsidRDefault="00CA0AEB" w:rsidP="00507C16">
      <w:pPr>
        <w:suppressAutoHyphens/>
        <w:spacing w:after="0" w:line="360" w:lineRule="auto"/>
        <w:rPr>
          <w:rFonts w:ascii="Times New Roman" w:eastAsia="Times New Roman" w:hAnsi="Times New Roman" w:cs="Times New Roman"/>
          <w:color w:val="000000" w:themeColor="text1"/>
          <w:sz w:val="24"/>
          <w:szCs w:val="24"/>
          <w:lang w:eastAsia="ar-SA"/>
        </w:rPr>
      </w:pPr>
      <w:r w:rsidRPr="004A732D">
        <w:rPr>
          <w:rFonts w:ascii="Times New Roman" w:eastAsia="Times New Roman" w:hAnsi="Times New Roman" w:cs="Times New Roman"/>
          <w:b/>
          <w:color w:val="000000" w:themeColor="text1"/>
          <w:sz w:val="24"/>
          <w:szCs w:val="24"/>
          <w:lang w:eastAsia="ar-SA"/>
        </w:rPr>
        <w:t>Az alapítás időpontja:</w:t>
      </w:r>
      <w:r w:rsidRPr="004A732D">
        <w:rPr>
          <w:rFonts w:ascii="Times New Roman" w:eastAsia="Times New Roman" w:hAnsi="Times New Roman" w:cs="Times New Roman"/>
          <w:color w:val="000000" w:themeColor="text1"/>
          <w:sz w:val="24"/>
          <w:szCs w:val="24"/>
          <w:lang w:eastAsia="ar-SA"/>
        </w:rPr>
        <w:t xml:space="preserve"> Az alapítás </w:t>
      </w:r>
      <w:proofErr w:type="gramStart"/>
      <w:r w:rsidRPr="004A732D">
        <w:rPr>
          <w:rFonts w:ascii="Times New Roman" w:eastAsia="Times New Roman" w:hAnsi="Times New Roman" w:cs="Times New Roman"/>
          <w:color w:val="000000" w:themeColor="text1"/>
          <w:sz w:val="24"/>
          <w:szCs w:val="24"/>
          <w:lang w:eastAsia="ar-SA"/>
        </w:rPr>
        <w:t>dátuma</w:t>
      </w:r>
      <w:proofErr w:type="gramEnd"/>
      <w:r w:rsidRPr="004A732D">
        <w:rPr>
          <w:rFonts w:ascii="Times New Roman" w:eastAsia="Times New Roman" w:hAnsi="Times New Roman" w:cs="Times New Roman"/>
          <w:color w:val="000000" w:themeColor="text1"/>
          <w:sz w:val="24"/>
          <w:szCs w:val="24"/>
          <w:lang w:eastAsia="ar-SA"/>
        </w:rPr>
        <w:t xml:space="preserve">: </w:t>
      </w:r>
      <w:r w:rsidR="004A732D">
        <w:rPr>
          <w:rFonts w:ascii="Times New Roman" w:eastAsia="Times New Roman" w:hAnsi="Times New Roman" w:cs="Times New Roman"/>
          <w:color w:val="000000" w:themeColor="text1"/>
          <w:sz w:val="24"/>
          <w:szCs w:val="24"/>
          <w:lang w:eastAsia="ar-SA"/>
        </w:rPr>
        <w:t>2000. 01. 01.</w:t>
      </w:r>
    </w:p>
    <w:p w14:paraId="094C57C0" w14:textId="50BB12EB" w:rsidR="00CA0AEB" w:rsidRPr="004A732D" w:rsidRDefault="00CA0AEB" w:rsidP="00507C16">
      <w:pPr>
        <w:suppressAutoHyphens/>
        <w:spacing w:after="0" w:line="360" w:lineRule="auto"/>
        <w:rPr>
          <w:rFonts w:ascii="Times New Roman" w:eastAsia="Times New Roman" w:hAnsi="Times New Roman" w:cs="Times New Roman"/>
          <w:color w:val="000000" w:themeColor="text1"/>
          <w:sz w:val="24"/>
          <w:szCs w:val="24"/>
          <w:lang w:eastAsia="ar-SA"/>
        </w:rPr>
      </w:pPr>
      <w:r w:rsidRPr="004A732D">
        <w:rPr>
          <w:rFonts w:ascii="Times New Roman" w:eastAsia="Times New Roman" w:hAnsi="Times New Roman" w:cs="Times New Roman"/>
          <w:color w:val="000000" w:themeColor="text1"/>
          <w:sz w:val="24"/>
          <w:szCs w:val="24"/>
          <w:lang w:eastAsia="ar-SA"/>
        </w:rPr>
        <w:t>Intézménytörténeti s</w:t>
      </w:r>
      <w:r w:rsidR="00637032" w:rsidRPr="004A732D">
        <w:rPr>
          <w:rFonts w:ascii="Times New Roman" w:eastAsia="Times New Roman" w:hAnsi="Times New Roman" w:cs="Times New Roman"/>
          <w:color w:val="000000" w:themeColor="text1"/>
          <w:sz w:val="24"/>
          <w:szCs w:val="24"/>
          <w:lang w:eastAsia="ar-SA"/>
        </w:rPr>
        <w:t xml:space="preserve">zempontból az alapítás éve: </w:t>
      </w:r>
      <w:r w:rsidR="004A732D">
        <w:rPr>
          <w:rFonts w:ascii="Times New Roman" w:eastAsia="Times New Roman" w:hAnsi="Times New Roman" w:cs="Times New Roman"/>
          <w:color w:val="000000" w:themeColor="text1"/>
          <w:sz w:val="24"/>
          <w:szCs w:val="24"/>
          <w:lang w:eastAsia="ar-SA"/>
        </w:rPr>
        <w:t>1970.</w:t>
      </w:r>
    </w:p>
    <w:p w14:paraId="50CF27B5" w14:textId="77777777" w:rsidR="00CA0AEB" w:rsidRPr="004A732D" w:rsidRDefault="00CA0AEB" w:rsidP="00507C16">
      <w:pPr>
        <w:suppressAutoHyphens/>
        <w:spacing w:after="0" w:line="360" w:lineRule="auto"/>
        <w:rPr>
          <w:rFonts w:ascii="Times New Roman" w:eastAsia="Times New Roman" w:hAnsi="Times New Roman" w:cs="Times New Roman"/>
          <w:color w:val="000000" w:themeColor="text1"/>
          <w:sz w:val="24"/>
          <w:szCs w:val="24"/>
          <w:lang w:eastAsia="ar-SA"/>
        </w:rPr>
      </w:pPr>
    </w:p>
    <w:p w14:paraId="3633251E" w14:textId="0ED792E6" w:rsidR="00CA0AEB" w:rsidRPr="004A732D" w:rsidRDefault="00CA0AEB" w:rsidP="00507C16">
      <w:pPr>
        <w:suppressAutoHyphens/>
        <w:spacing w:after="0" w:line="360" w:lineRule="auto"/>
        <w:rPr>
          <w:rFonts w:ascii="Times New Roman" w:eastAsia="Times New Roman" w:hAnsi="Times New Roman" w:cs="Times New Roman"/>
          <w:color w:val="000000" w:themeColor="text1"/>
          <w:sz w:val="24"/>
          <w:szCs w:val="24"/>
          <w:lang w:eastAsia="ar-SA"/>
        </w:rPr>
      </w:pPr>
      <w:r w:rsidRPr="004A732D">
        <w:rPr>
          <w:rFonts w:ascii="Times New Roman" w:eastAsia="Times New Roman" w:hAnsi="Times New Roman" w:cs="Times New Roman"/>
          <w:color w:val="000000" w:themeColor="text1"/>
          <w:sz w:val="24"/>
          <w:szCs w:val="24"/>
          <w:lang w:eastAsia="ar-SA"/>
        </w:rPr>
        <w:t xml:space="preserve">Alapító Okirat kelte: </w:t>
      </w:r>
      <w:r w:rsidR="004A732D">
        <w:rPr>
          <w:rFonts w:ascii="Times New Roman" w:eastAsia="Times New Roman" w:hAnsi="Times New Roman" w:cs="Times New Roman"/>
          <w:color w:val="000000" w:themeColor="text1"/>
          <w:sz w:val="24"/>
          <w:szCs w:val="24"/>
          <w:lang w:eastAsia="ar-SA"/>
        </w:rPr>
        <w:t>2023. december 20.</w:t>
      </w:r>
    </w:p>
    <w:p w14:paraId="6323CBFC" w14:textId="14945E7F" w:rsidR="00CA0AEB" w:rsidRPr="00637032" w:rsidRDefault="00CA0AEB" w:rsidP="00507C16">
      <w:pPr>
        <w:suppressAutoHyphens/>
        <w:spacing w:after="0" w:line="360" w:lineRule="auto"/>
        <w:rPr>
          <w:rFonts w:ascii="Times New Roman" w:eastAsia="Times New Roman" w:hAnsi="Times New Roman" w:cs="Times New Roman"/>
          <w:color w:val="000000" w:themeColor="text1"/>
          <w:sz w:val="24"/>
          <w:szCs w:val="24"/>
          <w:lang w:eastAsia="ar-SA"/>
        </w:rPr>
      </w:pPr>
      <w:r w:rsidRPr="004A732D">
        <w:rPr>
          <w:rFonts w:ascii="Times New Roman" w:eastAsia="Times New Roman" w:hAnsi="Times New Roman" w:cs="Times New Roman"/>
          <w:color w:val="000000" w:themeColor="text1"/>
          <w:sz w:val="24"/>
          <w:szCs w:val="24"/>
          <w:lang w:eastAsia="ar-SA"/>
        </w:rPr>
        <w:t xml:space="preserve">Alapító Okirat száma: </w:t>
      </w:r>
      <w:r w:rsidR="004A732D">
        <w:rPr>
          <w:rFonts w:ascii="Times New Roman" w:eastAsia="Times New Roman" w:hAnsi="Times New Roman" w:cs="Times New Roman"/>
          <w:color w:val="000000" w:themeColor="text1"/>
          <w:sz w:val="24"/>
          <w:szCs w:val="24"/>
          <w:lang w:eastAsia="ar-SA"/>
        </w:rPr>
        <w:t>41482-14-/2023</w:t>
      </w:r>
    </w:p>
    <w:p w14:paraId="6F556573"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3A21E3FD" w14:textId="77777777" w:rsidR="00CA0AEB" w:rsidRPr="00CA0AEB" w:rsidRDefault="00CA0AEB" w:rsidP="00C87709">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19" w:name="_Toc105943759"/>
      <w:bookmarkStart w:id="20" w:name="_Toc155376125"/>
      <w:r w:rsidRPr="00CA0AEB">
        <w:rPr>
          <w:rFonts w:ascii="Times New Roman" w:eastAsia="Times New Roman" w:hAnsi="Times New Roman" w:cs="Times New Roman"/>
          <w:b/>
          <w:bCs/>
          <w:sz w:val="28"/>
          <w:szCs w:val="20"/>
          <w:lang w:eastAsia="ar-SA"/>
        </w:rPr>
        <w:lastRenderedPageBreak/>
        <w:t>Az óvoda tevékenysége:</w:t>
      </w:r>
      <w:bookmarkEnd w:id="19"/>
      <w:bookmarkEnd w:id="20"/>
    </w:p>
    <w:p w14:paraId="41343A73" w14:textId="77777777" w:rsidR="00CA0AEB" w:rsidRPr="00CA0AEB" w:rsidRDefault="00CA0AEB" w:rsidP="00507C16">
      <w:pPr>
        <w:suppressAutoHyphens/>
        <w:spacing w:after="0" w:line="360" w:lineRule="auto"/>
        <w:rPr>
          <w:rFonts w:ascii="Times New Roman" w:eastAsia="Times New Roman" w:hAnsi="Times New Roman" w:cs="Times New Roman"/>
          <w:bCs/>
          <w:sz w:val="24"/>
          <w:szCs w:val="24"/>
          <w:lang w:eastAsia="ar-SA"/>
        </w:rPr>
      </w:pPr>
    </w:p>
    <w:p w14:paraId="0BB329F1" w14:textId="77777777" w:rsidR="00CA0AEB" w:rsidRPr="00CA0AEB" w:rsidRDefault="00CA0AEB" w:rsidP="00507C16">
      <w:pPr>
        <w:suppressAutoHyphens/>
        <w:spacing w:after="0" w:line="360" w:lineRule="auto"/>
        <w:rPr>
          <w:rFonts w:ascii="Times New Roman" w:eastAsia="Times New Roman" w:hAnsi="Times New Roman" w:cs="Times New Roman"/>
          <w:bCs/>
          <w:sz w:val="24"/>
          <w:szCs w:val="24"/>
          <w:lang w:eastAsia="ar-SA"/>
        </w:rPr>
      </w:pPr>
      <w:r w:rsidRPr="00CA0AEB">
        <w:rPr>
          <w:rFonts w:ascii="Times New Roman" w:eastAsia="Times New Roman" w:hAnsi="Times New Roman" w:cs="Times New Roman"/>
          <w:sz w:val="24"/>
          <w:szCs w:val="24"/>
          <w:lang w:eastAsia="hu-HU"/>
        </w:rPr>
        <w:t xml:space="preserve">Az óvoda közfeladata: Magyarország helyi önkormányzatairól szóló 2011. évi CLXXXIX. törvény 13.§ (1) bekezdés 6. pontja szerinti óvodai ellátás. </w:t>
      </w:r>
    </w:p>
    <w:p w14:paraId="735CC60F"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 óvoda főtevékenységének államháztartási szakágazati besorolása: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2319"/>
        <w:gridCol w:w="6480"/>
      </w:tblGrid>
      <w:tr w:rsidR="00CA0AEB" w:rsidRPr="00CA0AEB" w14:paraId="1315C488" w14:textId="77777777" w:rsidTr="00CA0AEB">
        <w:tc>
          <w:tcPr>
            <w:tcW w:w="363" w:type="pct"/>
            <w:shd w:val="clear" w:color="auto" w:fill="auto"/>
            <w:vAlign w:val="center"/>
          </w:tcPr>
          <w:p w14:paraId="4927208A"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p>
        </w:tc>
        <w:tc>
          <w:tcPr>
            <w:tcW w:w="1222" w:type="pct"/>
            <w:shd w:val="clear" w:color="auto" w:fill="auto"/>
          </w:tcPr>
          <w:p w14:paraId="7D1827F8"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szakágazat száma</w:t>
            </w:r>
          </w:p>
        </w:tc>
        <w:tc>
          <w:tcPr>
            <w:tcW w:w="3415" w:type="pct"/>
            <w:shd w:val="clear" w:color="auto" w:fill="auto"/>
          </w:tcPr>
          <w:p w14:paraId="22C24D22"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szakágazat megnevezése</w:t>
            </w:r>
          </w:p>
        </w:tc>
      </w:tr>
      <w:tr w:rsidR="00CA0AEB" w:rsidRPr="00CA0AEB" w14:paraId="4147EE4D" w14:textId="77777777" w:rsidTr="00CA0AEB">
        <w:tc>
          <w:tcPr>
            <w:tcW w:w="363" w:type="pct"/>
            <w:shd w:val="clear" w:color="auto" w:fill="auto"/>
            <w:vAlign w:val="center"/>
          </w:tcPr>
          <w:p w14:paraId="45214B34"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1</w:t>
            </w:r>
          </w:p>
        </w:tc>
        <w:tc>
          <w:tcPr>
            <w:tcW w:w="1222" w:type="pct"/>
            <w:shd w:val="clear" w:color="auto" w:fill="auto"/>
          </w:tcPr>
          <w:p w14:paraId="294EF3C4"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851 020</w:t>
            </w:r>
          </w:p>
        </w:tc>
        <w:tc>
          <w:tcPr>
            <w:tcW w:w="3415" w:type="pct"/>
            <w:shd w:val="clear" w:color="auto" w:fill="auto"/>
          </w:tcPr>
          <w:p w14:paraId="54EA72E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Óvodai nevelés</w:t>
            </w:r>
          </w:p>
        </w:tc>
      </w:tr>
    </w:tbl>
    <w:p w14:paraId="7F8DD1A4"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p>
    <w:p w14:paraId="7EB08054"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Az óvoda alaptevékenysége: a Nemzeti Köznevelésről szóló 2011. évi CXC. törvényben (a továbbiakban: Nkt.) és a vonatkozó egyéb jogszabályokban foglaltak szerint az óvoda alapfeladata: </w:t>
      </w:r>
    </w:p>
    <w:p w14:paraId="54380B2E" w14:textId="77777777" w:rsidR="00CA0AEB" w:rsidRPr="00CA0AEB" w:rsidRDefault="00CA0AEB" w:rsidP="00C87709">
      <w:pPr>
        <w:numPr>
          <w:ilvl w:val="0"/>
          <w:numId w:val="21"/>
        </w:numPr>
        <w:suppressAutoHyphens/>
        <w:spacing w:after="0" w:line="360" w:lineRule="auto"/>
        <w:ind w:left="709" w:hanging="283"/>
        <w:contextualSpacing/>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gyermek hároméves korától a tankötelezettség kezdetéig tartó, a teljes óvodai életet magában foglaló óvodai nevelés, </w:t>
      </w:r>
    </w:p>
    <w:p w14:paraId="0511B683" w14:textId="77777777" w:rsidR="00CA0AEB" w:rsidRPr="00CA0AEB" w:rsidRDefault="00CA0AEB" w:rsidP="00C87709">
      <w:pPr>
        <w:numPr>
          <w:ilvl w:val="0"/>
          <w:numId w:val="22"/>
        </w:numPr>
        <w:suppressAutoHyphens/>
        <w:spacing w:after="0" w:line="360" w:lineRule="auto"/>
        <w:contextualSpacing/>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gyermek napközbeni ellátásával összefüggő feladatok ellátása, </w:t>
      </w:r>
    </w:p>
    <w:p w14:paraId="1393680E" w14:textId="77777777" w:rsidR="00CA0AEB" w:rsidRPr="00CA0AEB" w:rsidRDefault="00CA0AEB" w:rsidP="00C87709">
      <w:pPr>
        <w:numPr>
          <w:ilvl w:val="0"/>
          <w:numId w:val="22"/>
        </w:numPr>
        <w:suppressAutoHyphens/>
        <w:spacing w:after="0" w:line="360" w:lineRule="auto"/>
        <w:contextualSpacing/>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hátrányos helyzetű és halmozottan hátrányos helyzetű gyermekek integrált óvodai nevelése, szakértői bizottság szakértői véleménye alapján azon többi gyermekkel együtt nevelhető, oktatható sajátos nevelési igényű gyermek nevelése, aki mozgásszervi fogyatékos, érzékszervi látássérült, hallássérült, enyhe fokban értelmi fogyatékos, beszédfogyatékos, autizmus </w:t>
      </w:r>
      <w:proofErr w:type="gramStart"/>
      <w:r w:rsidRPr="00CA0AEB">
        <w:rPr>
          <w:rFonts w:ascii="Times New Roman" w:eastAsia="Times New Roman" w:hAnsi="Times New Roman" w:cs="Times New Roman"/>
          <w:sz w:val="24"/>
          <w:szCs w:val="24"/>
          <w:lang w:eastAsia="hu-HU"/>
        </w:rPr>
        <w:t>spektrum</w:t>
      </w:r>
      <w:proofErr w:type="gramEnd"/>
      <w:r w:rsidRPr="00CA0AEB">
        <w:rPr>
          <w:rFonts w:ascii="Times New Roman" w:eastAsia="Times New Roman" w:hAnsi="Times New Roman" w:cs="Times New Roman"/>
          <w:sz w:val="24"/>
          <w:szCs w:val="24"/>
          <w:lang w:eastAsia="hu-HU"/>
        </w:rPr>
        <w:t xml:space="preserve"> zavarral, vagy egyéb pszichés fejlődési zavarral küzd. </w:t>
      </w:r>
    </w:p>
    <w:p w14:paraId="190B97DC"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p>
    <w:p w14:paraId="6CCDA44B" w14:textId="4992B2A0"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Intézményi sajátosságok: szülői igény esetén térítés ellenében idegen nyelvoktatás, zeneovi, óvodai úszásoktatás, korcsolyaoktatás, gyermektánc, szervezése.</w:t>
      </w:r>
    </w:p>
    <w:p w14:paraId="2824B521"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p>
    <w:p w14:paraId="23456B69"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Az óvoda alaptevékenységének kormányzati </w:t>
      </w:r>
      <w:proofErr w:type="gramStart"/>
      <w:r w:rsidRPr="00CA0AEB">
        <w:rPr>
          <w:rFonts w:ascii="Times New Roman" w:eastAsia="Times New Roman" w:hAnsi="Times New Roman" w:cs="Times New Roman"/>
          <w:sz w:val="24"/>
          <w:szCs w:val="24"/>
          <w:lang w:eastAsia="hu-HU"/>
        </w:rPr>
        <w:t>funkció</w:t>
      </w:r>
      <w:proofErr w:type="gramEnd"/>
      <w:r w:rsidRPr="00CA0AEB">
        <w:rPr>
          <w:rFonts w:ascii="Times New Roman" w:eastAsia="Times New Roman" w:hAnsi="Times New Roman" w:cs="Times New Roman"/>
          <w:sz w:val="24"/>
          <w:szCs w:val="24"/>
          <w:lang w:eastAsia="hu-HU"/>
        </w:rPr>
        <w:t xml:space="preserve"> szerinti megjelölése: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026"/>
        <w:gridCol w:w="6914"/>
      </w:tblGrid>
      <w:tr w:rsidR="00CA0AEB" w:rsidRPr="00CA0AEB" w14:paraId="400E5D5B" w14:textId="77777777" w:rsidTr="00CA0AEB">
        <w:tc>
          <w:tcPr>
            <w:tcW w:w="288" w:type="pct"/>
            <w:shd w:val="clear" w:color="auto" w:fill="auto"/>
            <w:vAlign w:val="center"/>
          </w:tcPr>
          <w:p w14:paraId="39366C5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p>
        </w:tc>
        <w:tc>
          <w:tcPr>
            <w:tcW w:w="1068" w:type="pct"/>
            <w:shd w:val="clear" w:color="auto" w:fill="auto"/>
          </w:tcPr>
          <w:p w14:paraId="77E82817"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kormányzati funkciószám</w:t>
            </w:r>
          </w:p>
        </w:tc>
        <w:tc>
          <w:tcPr>
            <w:tcW w:w="3644" w:type="pct"/>
            <w:shd w:val="clear" w:color="auto" w:fill="auto"/>
          </w:tcPr>
          <w:p w14:paraId="2056E14F"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kormányzati </w:t>
            </w:r>
            <w:proofErr w:type="gramStart"/>
            <w:r w:rsidRPr="00CA0AEB">
              <w:rPr>
                <w:rFonts w:ascii="Times New Roman" w:eastAsia="Times New Roman" w:hAnsi="Times New Roman" w:cs="Times New Roman"/>
                <w:sz w:val="24"/>
                <w:szCs w:val="24"/>
                <w:lang w:eastAsia="hu-HU"/>
              </w:rPr>
              <w:t>funkció</w:t>
            </w:r>
            <w:proofErr w:type="gramEnd"/>
            <w:r w:rsidRPr="00CA0AEB">
              <w:rPr>
                <w:rFonts w:ascii="Times New Roman" w:eastAsia="Times New Roman" w:hAnsi="Times New Roman" w:cs="Times New Roman"/>
                <w:sz w:val="24"/>
                <w:szCs w:val="24"/>
                <w:lang w:eastAsia="hu-HU"/>
              </w:rPr>
              <w:t xml:space="preserve"> megnevezése</w:t>
            </w:r>
          </w:p>
        </w:tc>
      </w:tr>
      <w:tr w:rsidR="00CA0AEB" w:rsidRPr="00CA0AEB" w14:paraId="08B8A1AA" w14:textId="77777777" w:rsidTr="00CA0AEB">
        <w:tc>
          <w:tcPr>
            <w:tcW w:w="288" w:type="pct"/>
            <w:shd w:val="clear" w:color="auto" w:fill="auto"/>
            <w:vAlign w:val="center"/>
          </w:tcPr>
          <w:p w14:paraId="022034B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1</w:t>
            </w:r>
          </w:p>
        </w:tc>
        <w:tc>
          <w:tcPr>
            <w:tcW w:w="1068" w:type="pct"/>
            <w:shd w:val="clear" w:color="auto" w:fill="auto"/>
          </w:tcPr>
          <w:p w14:paraId="289417D8"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091110</w:t>
            </w:r>
          </w:p>
        </w:tc>
        <w:tc>
          <w:tcPr>
            <w:tcW w:w="3644" w:type="pct"/>
            <w:shd w:val="clear" w:color="auto" w:fill="auto"/>
          </w:tcPr>
          <w:p w14:paraId="54638380"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Óvodai nevelés, ellátás szakmai feladatai</w:t>
            </w:r>
          </w:p>
        </w:tc>
      </w:tr>
      <w:tr w:rsidR="00CA0AEB" w:rsidRPr="00CA0AEB" w14:paraId="13047A3E" w14:textId="77777777" w:rsidTr="00CA0AEB">
        <w:tc>
          <w:tcPr>
            <w:tcW w:w="288" w:type="pct"/>
            <w:shd w:val="clear" w:color="auto" w:fill="auto"/>
            <w:vAlign w:val="center"/>
          </w:tcPr>
          <w:p w14:paraId="2E1EBA45"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2</w:t>
            </w:r>
          </w:p>
        </w:tc>
        <w:tc>
          <w:tcPr>
            <w:tcW w:w="1068" w:type="pct"/>
            <w:shd w:val="clear" w:color="auto" w:fill="auto"/>
          </w:tcPr>
          <w:p w14:paraId="6BDCB5CA"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091120</w:t>
            </w:r>
          </w:p>
        </w:tc>
        <w:tc>
          <w:tcPr>
            <w:tcW w:w="3644" w:type="pct"/>
            <w:shd w:val="clear" w:color="auto" w:fill="auto"/>
          </w:tcPr>
          <w:p w14:paraId="0D370697"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Sajátos nevelési igényű gyermekek óvodai nevelésének, ellátásának szakmai feladatai </w:t>
            </w:r>
          </w:p>
        </w:tc>
      </w:tr>
      <w:tr w:rsidR="00CA0AEB" w:rsidRPr="00CA0AEB" w14:paraId="18B80D3E" w14:textId="77777777" w:rsidTr="00CA0AEB">
        <w:tc>
          <w:tcPr>
            <w:tcW w:w="288" w:type="pct"/>
            <w:shd w:val="clear" w:color="auto" w:fill="auto"/>
            <w:vAlign w:val="center"/>
          </w:tcPr>
          <w:p w14:paraId="2DD25685"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3</w:t>
            </w:r>
          </w:p>
        </w:tc>
        <w:tc>
          <w:tcPr>
            <w:tcW w:w="1068" w:type="pct"/>
            <w:shd w:val="clear" w:color="auto" w:fill="auto"/>
          </w:tcPr>
          <w:p w14:paraId="794DF66B"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091140</w:t>
            </w:r>
          </w:p>
        </w:tc>
        <w:tc>
          <w:tcPr>
            <w:tcW w:w="3644" w:type="pct"/>
            <w:shd w:val="clear" w:color="auto" w:fill="auto"/>
          </w:tcPr>
          <w:p w14:paraId="3EF3595D"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Óvodai nevelés, ellátás működtetési feladatai </w:t>
            </w:r>
          </w:p>
        </w:tc>
      </w:tr>
      <w:tr w:rsidR="00CA0AEB" w:rsidRPr="00CA0AEB" w14:paraId="053481B8" w14:textId="77777777" w:rsidTr="00CA0AEB">
        <w:tc>
          <w:tcPr>
            <w:tcW w:w="288" w:type="pct"/>
            <w:shd w:val="clear" w:color="auto" w:fill="auto"/>
            <w:vAlign w:val="center"/>
          </w:tcPr>
          <w:p w14:paraId="67E0CFCC"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4</w:t>
            </w:r>
          </w:p>
        </w:tc>
        <w:tc>
          <w:tcPr>
            <w:tcW w:w="1068" w:type="pct"/>
            <w:shd w:val="clear" w:color="auto" w:fill="auto"/>
          </w:tcPr>
          <w:p w14:paraId="3690C1D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096015</w:t>
            </w:r>
          </w:p>
        </w:tc>
        <w:tc>
          <w:tcPr>
            <w:tcW w:w="3644" w:type="pct"/>
            <w:shd w:val="clear" w:color="auto" w:fill="auto"/>
          </w:tcPr>
          <w:p w14:paraId="6A6A25A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Gyermekétkeztetés köznevelési intézményben</w:t>
            </w:r>
          </w:p>
        </w:tc>
      </w:tr>
      <w:tr w:rsidR="00CA0AEB" w:rsidRPr="00CA0AEB" w14:paraId="451CC5F4" w14:textId="77777777" w:rsidTr="00CA0AEB">
        <w:tc>
          <w:tcPr>
            <w:tcW w:w="288" w:type="pct"/>
            <w:shd w:val="clear" w:color="auto" w:fill="auto"/>
            <w:vAlign w:val="center"/>
          </w:tcPr>
          <w:p w14:paraId="4A612CD6"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5</w:t>
            </w:r>
          </w:p>
        </w:tc>
        <w:tc>
          <w:tcPr>
            <w:tcW w:w="1068" w:type="pct"/>
            <w:shd w:val="clear" w:color="auto" w:fill="auto"/>
          </w:tcPr>
          <w:p w14:paraId="0D01E20A"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096025</w:t>
            </w:r>
          </w:p>
        </w:tc>
        <w:tc>
          <w:tcPr>
            <w:tcW w:w="3644" w:type="pct"/>
            <w:shd w:val="clear" w:color="auto" w:fill="auto"/>
          </w:tcPr>
          <w:p w14:paraId="1C495A60"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Munkahelyi étkeztetés köznevelési intézményben</w:t>
            </w:r>
          </w:p>
        </w:tc>
      </w:tr>
    </w:tbl>
    <w:p w14:paraId="4DB11109" w14:textId="3D997E5E"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lastRenderedPageBreak/>
        <w:t>Az óvoda illetékessége, működési területe: kötelező felvételt biztosító óvoda Szombathely város közigazgatási területén, az Önkormányzat által meghatározott működési körzet alapján</w:t>
      </w:r>
      <w:r w:rsidR="009A0002">
        <w:rPr>
          <w:rFonts w:ascii="Times New Roman" w:eastAsia="Times New Roman" w:hAnsi="Times New Roman" w:cs="Times New Roman"/>
          <w:sz w:val="24"/>
          <w:szCs w:val="24"/>
          <w:lang w:eastAsia="hu-HU"/>
        </w:rPr>
        <w:t>.</w:t>
      </w:r>
    </w:p>
    <w:p w14:paraId="1CE76EF2"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p>
    <w:p w14:paraId="08A9F5BA" w14:textId="77777777" w:rsidR="004A732D" w:rsidRDefault="00CA0AEB" w:rsidP="00507C16">
      <w:pPr>
        <w:spacing w:after="0" w:line="360" w:lineRule="auto"/>
        <w:jc w:val="both"/>
        <w:rPr>
          <w:rFonts w:ascii="Times New Roman" w:eastAsia="Times New Roman" w:hAnsi="Times New Roman" w:cs="Times New Roman"/>
          <w:sz w:val="24"/>
          <w:szCs w:val="24"/>
          <w:lang w:eastAsia="ar-SA"/>
        </w:rPr>
      </w:pPr>
      <w:r w:rsidRPr="009A0002">
        <w:rPr>
          <w:rFonts w:ascii="Times New Roman" w:eastAsia="Times New Roman" w:hAnsi="Times New Roman" w:cs="Times New Roman"/>
          <w:sz w:val="24"/>
          <w:szCs w:val="24"/>
          <w:lang w:eastAsia="ar-SA"/>
        </w:rPr>
        <w:t xml:space="preserve">Az óvoda igazgatójának megbízási rendje: </w:t>
      </w:r>
    </w:p>
    <w:p w14:paraId="7FD4670A" w14:textId="77777777" w:rsidR="007D23EF" w:rsidRDefault="004A732D" w:rsidP="00687D39">
      <w:pPr>
        <w:pStyle w:val="Listaszerbekezds"/>
        <w:numPr>
          <w:ilvl w:val="0"/>
          <w:numId w:val="42"/>
        </w:numPr>
        <w:spacing w:after="0" w:line="360" w:lineRule="auto"/>
        <w:jc w:val="both"/>
        <w:rPr>
          <w:rFonts w:ascii="Times New Roman" w:hAnsi="Times New Roman" w:cs="Times New Roman"/>
          <w:sz w:val="24"/>
          <w:szCs w:val="24"/>
        </w:rPr>
      </w:pPr>
      <w:r w:rsidRPr="007D23EF">
        <w:rPr>
          <w:rFonts w:ascii="Times New Roman" w:hAnsi="Times New Roman" w:cs="Times New Roman"/>
          <w:sz w:val="24"/>
          <w:szCs w:val="24"/>
        </w:rPr>
        <w:t>A</w:t>
      </w:r>
      <w:r w:rsidR="00CA0AEB" w:rsidRPr="007D23EF">
        <w:rPr>
          <w:rFonts w:ascii="Times New Roman" w:hAnsi="Times New Roman" w:cs="Times New Roman"/>
          <w:sz w:val="24"/>
          <w:szCs w:val="24"/>
        </w:rPr>
        <w:t xml:space="preserve">z intézmény </w:t>
      </w:r>
      <w:r w:rsidRPr="007D23EF">
        <w:rPr>
          <w:rFonts w:ascii="Times New Roman" w:hAnsi="Times New Roman" w:cs="Times New Roman"/>
          <w:sz w:val="24"/>
          <w:szCs w:val="24"/>
        </w:rPr>
        <w:t>igazgatója</w:t>
      </w:r>
      <w:r w:rsidR="00CA0AEB" w:rsidRPr="007D23EF">
        <w:rPr>
          <w:rFonts w:ascii="Times New Roman" w:hAnsi="Times New Roman" w:cs="Times New Roman"/>
          <w:sz w:val="24"/>
          <w:szCs w:val="24"/>
        </w:rPr>
        <w:t xml:space="preserve"> a pedagógusok új életpályájáról szóló 2023. évi LII. törvény, valamint a pedagógusok új életpályájáról szóló 2023. évi LII. törvény végrehajtásáról szóló 401/2023. (VIII.30.) Korm.rendelet alapján nyilvános pályázati eljárás útján kerül kiválasztásra, és a köznevelési foglalkoztatotti megbízása öt éves határozott időtartamra történik. </w:t>
      </w:r>
    </w:p>
    <w:p w14:paraId="75980A3C" w14:textId="311B4FE2" w:rsidR="00CA0AEB" w:rsidRPr="007D23EF" w:rsidRDefault="00CA0AEB" w:rsidP="00687D39">
      <w:pPr>
        <w:pStyle w:val="Listaszerbekezds"/>
        <w:numPr>
          <w:ilvl w:val="0"/>
          <w:numId w:val="42"/>
        </w:numPr>
        <w:spacing w:after="0" w:line="360" w:lineRule="auto"/>
        <w:jc w:val="both"/>
        <w:rPr>
          <w:rFonts w:ascii="Times New Roman" w:hAnsi="Times New Roman" w:cs="Times New Roman"/>
          <w:sz w:val="24"/>
          <w:szCs w:val="24"/>
        </w:rPr>
      </w:pPr>
      <w:r w:rsidRPr="007D23EF">
        <w:rPr>
          <w:rFonts w:ascii="Times New Roman" w:hAnsi="Times New Roman" w:cs="Times New Roman"/>
          <w:sz w:val="24"/>
          <w:szCs w:val="24"/>
        </w:rPr>
        <w:t xml:space="preserve">Az intézmény </w:t>
      </w:r>
      <w:r w:rsidR="004A732D" w:rsidRPr="007D23EF">
        <w:rPr>
          <w:rFonts w:ascii="Times New Roman" w:hAnsi="Times New Roman" w:cs="Times New Roman"/>
          <w:sz w:val="24"/>
          <w:szCs w:val="24"/>
        </w:rPr>
        <w:t>igazgatóját,</w:t>
      </w:r>
      <w:r w:rsidRPr="007D23EF">
        <w:rPr>
          <w:rFonts w:ascii="Times New Roman" w:hAnsi="Times New Roman" w:cs="Times New Roman"/>
          <w:sz w:val="24"/>
          <w:szCs w:val="24"/>
        </w:rPr>
        <w:t xml:space="preserve"> Szombathely Megyei Jogú Város Önkormányzata bízza meg és menti fel. </w:t>
      </w:r>
    </w:p>
    <w:p w14:paraId="1257FA24" w14:textId="114FAAE0" w:rsidR="007D23EF" w:rsidRDefault="007D23EF" w:rsidP="00507C16">
      <w:pPr>
        <w:suppressAutoHyphens/>
        <w:spacing w:after="0" w:line="360" w:lineRule="auto"/>
        <w:rPr>
          <w:rFonts w:ascii="Times New Roman" w:eastAsia="Times New Roman" w:hAnsi="Times New Roman" w:cs="Times New Roman"/>
          <w:sz w:val="24"/>
          <w:szCs w:val="24"/>
          <w:lang w:eastAsia="ar-SA"/>
        </w:rPr>
      </w:pPr>
    </w:p>
    <w:p w14:paraId="3DE2045F" w14:textId="616DC479" w:rsidR="009A0002"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óvodánál alkalmazásban álló személyek jogviszonya:</w:t>
      </w:r>
    </w:p>
    <w:p w14:paraId="6DCA4291" w14:textId="77777777" w:rsidR="007D23EF" w:rsidRPr="00CA0AEB" w:rsidRDefault="007D23EF" w:rsidP="00507C16">
      <w:pPr>
        <w:suppressAutoHyphens/>
        <w:spacing w:after="0" w:line="360" w:lineRule="auto"/>
        <w:rPr>
          <w:rFonts w:ascii="Times New Roman" w:eastAsia="Times New Roman" w:hAnsi="Times New Roman" w:cs="Times New Roman"/>
          <w:sz w:val="24"/>
          <w:szCs w:val="24"/>
          <w:lang w:eastAsia="ar-SA"/>
        </w:rPr>
      </w:pPr>
    </w:p>
    <w:tbl>
      <w:tblPr>
        <w:tblW w:w="5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18"/>
        <w:gridCol w:w="5732"/>
      </w:tblGrid>
      <w:tr w:rsidR="00CA0AEB" w:rsidRPr="00CA0AEB" w14:paraId="3E5449D9" w14:textId="77777777" w:rsidTr="000529F6">
        <w:tc>
          <w:tcPr>
            <w:tcW w:w="436" w:type="pct"/>
            <w:shd w:val="clear" w:color="auto" w:fill="auto"/>
            <w:vAlign w:val="center"/>
          </w:tcPr>
          <w:p w14:paraId="22CE7C7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tc>
        <w:tc>
          <w:tcPr>
            <w:tcW w:w="1608" w:type="pct"/>
            <w:shd w:val="clear" w:color="auto" w:fill="auto"/>
          </w:tcPr>
          <w:p w14:paraId="668AA84A" w14:textId="77777777" w:rsidR="00CA0AEB" w:rsidRPr="009A0002" w:rsidRDefault="009A0002" w:rsidP="00507C16">
            <w:pPr>
              <w:suppressAutoHyphens/>
              <w:spacing w:after="0" w:line="360" w:lineRule="auto"/>
              <w:jc w:val="center"/>
              <w:rPr>
                <w:rFonts w:ascii="Times New Roman" w:eastAsia="Times New Roman" w:hAnsi="Times New Roman" w:cs="Times New Roman"/>
                <w:b/>
                <w:sz w:val="24"/>
                <w:szCs w:val="24"/>
                <w:lang w:eastAsia="ar-SA"/>
              </w:rPr>
            </w:pPr>
            <w:r w:rsidRPr="009A0002">
              <w:rPr>
                <w:rFonts w:ascii="Times New Roman" w:eastAsia="Times New Roman" w:hAnsi="Times New Roman" w:cs="Times New Roman"/>
                <w:b/>
                <w:sz w:val="24"/>
                <w:szCs w:val="24"/>
                <w:lang w:eastAsia="ar-SA"/>
              </w:rPr>
              <w:t>F</w:t>
            </w:r>
            <w:r w:rsidR="00CA0AEB" w:rsidRPr="009A0002">
              <w:rPr>
                <w:rFonts w:ascii="Times New Roman" w:eastAsia="Times New Roman" w:hAnsi="Times New Roman" w:cs="Times New Roman"/>
                <w:b/>
                <w:sz w:val="24"/>
                <w:szCs w:val="24"/>
                <w:lang w:eastAsia="ar-SA"/>
              </w:rPr>
              <w:t>oglalkoztatási jogviszony</w:t>
            </w:r>
          </w:p>
        </w:tc>
        <w:tc>
          <w:tcPr>
            <w:tcW w:w="2956" w:type="pct"/>
            <w:shd w:val="clear" w:color="auto" w:fill="auto"/>
          </w:tcPr>
          <w:p w14:paraId="706719C3" w14:textId="77777777" w:rsidR="00CA0AEB" w:rsidRPr="009A0002" w:rsidRDefault="009A0002" w:rsidP="00507C16">
            <w:pPr>
              <w:suppressAutoHyphens/>
              <w:spacing w:after="0" w:line="360" w:lineRule="auto"/>
              <w:jc w:val="center"/>
              <w:rPr>
                <w:rFonts w:ascii="Times New Roman" w:eastAsia="Times New Roman" w:hAnsi="Times New Roman" w:cs="Times New Roman"/>
                <w:b/>
                <w:sz w:val="24"/>
                <w:szCs w:val="24"/>
                <w:lang w:eastAsia="ar-SA"/>
              </w:rPr>
            </w:pPr>
            <w:r w:rsidRPr="009A0002">
              <w:rPr>
                <w:rFonts w:ascii="Times New Roman" w:eastAsia="Times New Roman" w:hAnsi="Times New Roman" w:cs="Times New Roman"/>
                <w:b/>
                <w:sz w:val="24"/>
                <w:szCs w:val="24"/>
                <w:lang w:eastAsia="ar-SA"/>
              </w:rPr>
              <w:t>J</w:t>
            </w:r>
            <w:r w:rsidR="00CA0AEB" w:rsidRPr="009A0002">
              <w:rPr>
                <w:rFonts w:ascii="Times New Roman" w:eastAsia="Times New Roman" w:hAnsi="Times New Roman" w:cs="Times New Roman"/>
                <w:b/>
                <w:sz w:val="24"/>
                <w:szCs w:val="24"/>
                <w:lang w:eastAsia="ar-SA"/>
              </w:rPr>
              <w:t>ogviszonyt szabályozó jogszabály</w:t>
            </w:r>
          </w:p>
        </w:tc>
      </w:tr>
      <w:tr w:rsidR="000529F6" w:rsidRPr="00CA0AEB" w14:paraId="7465BD7B" w14:textId="77777777" w:rsidTr="000529F6">
        <w:tc>
          <w:tcPr>
            <w:tcW w:w="436" w:type="pct"/>
            <w:shd w:val="clear" w:color="auto" w:fill="auto"/>
            <w:vAlign w:val="center"/>
          </w:tcPr>
          <w:p w14:paraId="79A29D22" w14:textId="77777777" w:rsidR="000529F6" w:rsidRPr="000529F6" w:rsidRDefault="000529F6" w:rsidP="000529F6">
            <w:pPr>
              <w:pStyle w:val="Listaszerbekezds"/>
              <w:numPr>
                <w:ilvl w:val="0"/>
                <w:numId w:val="235"/>
              </w:numPr>
              <w:suppressAutoHyphens/>
              <w:spacing w:after="0" w:line="360" w:lineRule="auto"/>
              <w:rPr>
                <w:rFonts w:ascii="Times New Roman" w:eastAsia="Times New Roman" w:hAnsi="Times New Roman" w:cs="Times New Roman"/>
                <w:sz w:val="24"/>
                <w:szCs w:val="24"/>
                <w:lang w:eastAsia="ar-SA"/>
              </w:rPr>
            </w:pPr>
          </w:p>
        </w:tc>
        <w:tc>
          <w:tcPr>
            <w:tcW w:w="1608" w:type="pct"/>
            <w:shd w:val="clear" w:color="auto" w:fill="auto"/>
          </w:tcPr>
          <w:p w14:paraId="6E732992" w14:textId="6AA9F8D8" w:rsidR="000529F6" w:rsidRPr="009A0002" w:rsidRDefault="000529F6" w:rsidP="000529F6">
            <w:pPr>
              <w:suppressAutoHyphens/>
              <w:spacing w:after="0" w:line="360" w:lineRule="auto"/>
              <w:jc w:val="both"/>
              <w:rPr>
                <w:rFonts w:ascii="Times New Roman" w:eastAsia="Times New Roman" w:hAnsi="Times New Roman" w:cs="Times New Roman"/>
                <w:b/>
                <w:sz w:val="24"/>
                <w:szCs w:val="24"/>
                <w:lang w:eastAsia="ar-SA"/>
              </w:rPr>
            </w:pPr>
            <w:r w:rsidRPr="009A0002">
              <w:rPr>
                <w:rFonts w:ascii="Times New Roman" w:eastAsia="Times New Roman" w:hAnsi="Times New Roman" w:cs="Times New Roman"/>
                <w:color w:val="000000" w:themeColor="text1"/>
                <w:sz w:val="24"/>
                <w:szCs w:val="24"/>
                <w:lang w:eastAsia="ar-SA"/>
              </w:rPr>
              <w:t>munkaviszony</w:t>
            </w:r>
            <w:r>
              <w:rPr>
                <w:rFonts w:ascii="Times New Roman" w:eastAsia="Times New Roman" w:hAnsi="Times New Roman" w:cs="Times New Roman"/>
                <w:color w:val="000000" w:themeColor="text1"/>
                <w:sz w:val="24"/>
                <w:szCs w:val="24"/>
                <w:lang w:eastAsia="ar-SA"/>
              </w:rPr>
              <w:t xml:space="preserve"> jellegű jogviszony</w:t>
            </w:r>
          </w:p>
        </w:tc>
        <w:tc>
          <w:tcPr>
            <w:tcW w:w="2956" w:type="pct"/>
            <w:shd w:val="clear" w:color="auto" w:fill="auto"/>
          </w:tcPr>
          <w:p w14:paraId="530EA892" w14:textId="08F707EE" w:rsidR="000529F6" w:rsidRPr="009A0002" w:rsidRDefault="000529F6" w:rsidP="000529F6">
            <w:pPr>
              <w:suppressAutoHyphens/>
              <w:spacing w:after="0" w:line="360" w:lineRule="auto"/>
              <w:jc w:val="center"/>
              <w:rPr>
                <w:rFonts w:ascii="Times New Roman" w:eastAsia="Times New Roman" w:hAnsi="Times New Roman" w:cs="Times New Roman"/>
                <w:b/>
                <w:sz w:val="24"/>
                <w:szCs w:val="24"/>
                <w:lang w:eastAsia="ar-SA"/>
              </w:rPr>
            </w:pPr>
            <w:r>
              <w:rPr>
                <w:rFonts w:ascii="Times New Roman" w:hAnsi="Times New Roman" w:cs="Times New Roman"/>
                <w:color w:val="000000" w:themeColor="text1"/>
                <w:sz w:val="24"/>
                <w:szCs w:val="24"/>
              </w:rPr>
              <w:t>M</w:t>
            </w:r>
            <w:r w:rsidRPr="009A0002">
              <w:rPr>
                <w:rFonts w:ascii="Times New Roman" w:hAnsi="Times New Roman" w:cs="Times New Roman"/>
                <w:color w:val="000000" w:themeColor="text1"/>
                <w:sz w:val="24"/>
                <w:szCs w:val="24"/>
              </w:rPr>
              <w:t>unka tör</w:t>
            </w:r>
            <w:r>
              <w:rPr>
                <w:rFonts w:ascii="Times New Roman" w:hAnsi="Times New Roman" w:cs="Times New Roman"/>
                <w:color w:val="000000" w:themeColor="text1"/>
                <w:sz w:val="24"/>
                <w:szCs w:val="24"/>
              </w:rPr>
              <w:t>vénykönyvéről szóló 2012. évi LII.</w:t>
            </w:r>
            <w:r w:rsidRPr="009A0002">
              <w:rPr>
                <w:rFonts w:ascii="Times New Roman" w:hAnsi="Times New Roman" w:cs="Times New Roman"/>
                <w:color w:val="000000" w:themeColor="text1"/>
                <w:sz w:val="24"/>
                <w:szCs w:val="24"/>
              </w:rPr>
              <w:t>tv. alapján)</w:t>
            </w:r>
          </w:p>
        </w:tc>
      </w:tr>
      <w:tr w:rsidR="000529F6" w:rsidRPr="00CA0AEB" w14:paraId="6C570365" w14:textId="77777777" w:rsidTr="000529F6">
        <w:tc>
          <w:tcPr>
            <w:tcW w:w="436" w:type="pct"/>
            <w:shd w:val="clear" w:color="auto" w:fill="auto"/>
            <w:vAlign w:val="center"/>
          </w:tcPr>
          <w:p w14:paraId="10A6CAEA" w14:textId="77777777" w:rsidR="000529F6" w:rsidRPr="000529F6" w:rsidRDefault="000529F6" w:rsidP="000529F6">
            <w:pPr>
              <w:pStyle w:val="Listaszerbekezds"/>
              <w:numPr>
                <w:ilvl w:val="0"/>
                <w:numId w:val="235"/>
              </w:numPr>
              <w:suppressAutoHyphens/>
              <w:spacing w:after="0" w:line="360" w:lineRule="auto"/>
              <w:rPr>
                <w:rFonts w:ascii="Times New Roman" w:eastAsia="Times New Roman" w:hAnsi="Times New Roman" w:cs="Times New Roman"/>
                <w:sz w:val="24"/>
                <w:szCs w:val="24"/>
                <w:lang w:eastAsia="ar-SA"/>
              </w:rPr>
            </w:pPr>
          </w:p>
        </w:tc>
        <w:tc>
          <w:tcPr>
            <w:tcW w:w="1608" w:type="pct"/>
            <w:shd w:val="clear" w:color="auto" w:fill="auto"/>
          </w:tcPr>
          <w:p w14:paraId="69C33205" w14:textId="090D2369" w:rsidR="000529F6" w:rsidRPr="009A0002" w:rsidRDefault="000529F6" w:rsidP="000529F6">
            <w:p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megbízási jogviszony</w:t>
            </w:r>
          </w:p>
        </w:tc>
        <w:tc>
          <w:tcPr>
            <w:tcW w:w="2956" w:type="pct"/>
            <w:shd w:val="clear" w:color="auto" w:fill="auto"/>
          </w:tcPr>
          <w:p w14:paraId="0062E0CF" w14:textId="0A981C35" w:rsidR="000529F6" w:rsidRDefault="000529F6" w:rsidP="000529F6">
            <w:pPr>
              <w:suppressAutoHyphens/>
              <w:spacing w:after="0" w:line="360" w:lineRule="auto"/>
              <w:jc w:val="center"/>
              <w:rPr>
                <w:rFonts w:ascii="Times New Roman" w:hAnsi="Times New Roman" w:cs="Times New Roman"/>
                <w:color w:val="000000" w:themeColor="text1"/>
                <w:sz w:val="24"/>
                <w:szCs w:val="24"/>
              </w:rPr>
            </w:pPr>
            <w:r w:rsidRPr="009A0002">
              <w:rPr>
                <w:rFonts w:ascii="Times New Roman" w:eastAsia="Times New Roman" w:hAnsi="Times New Roman" w:cs="Times New Roman"/>
                <w:color w:val="000000" w:themeColor="text1"/>
                <w:sz w:val="24"/>
                <w:szCs w:val="24"/>
                <w:lang w:eastAsia="ar-SA"/>
              </w:rPr>
              <w:t>a Polgári Törvénykönyvről szóló 2013. évi V. tv.</w:t>
            </w:r>
          </w:p>
        </w:tc>
      </w:tr>
      <w:tr w:rsidR="000529F6" w:rsidRPr="00CA0AEB" w14:paraId="4D8BA637" w14:textId="77777777" w:rsidTr="000529F6">
        <w:tc>
          <w:tcPr>
            <w:tcW w:w="436" w:type="pct"/>
            <w:shd w:val="clear" w:color="auto" w:fill="auto"/>
            <w:vAlign w:val="center"/>
          </w:tcPr>
          <w:p w14:paraId="42A1D4FC" w14:textId="7DC778AC" w:rsidR="000529F6" w:rsidRPr="000529F6" w:rsidRDefault="000529F6" w:rsidP="000529F6">
            <w:pPr>
              <w:pStyle w:val="Listaszerbekezds"/>
              <w:numPr>
                <w:ilvl w:val="0"/>
                <w:numId w:val="235"/>
              </w:numPr>
              <w:suppressAutoHyphens/>
              <w:spacing w:after="0" w:line="360" w:lineRule="auto"/>
              <w:rPr>
                <w:rFonts w:ascii="Times New Roman" w:eastAsia="Times New Roman" w:hAnsi="Times New Roman" w:cs="Times New Roman"/>
                <w:sz w:val="24"/>
                <w:szCs w:val="24"/>
                <w:lang w:eastAsia="ar-SA"/>
              </w:rPr>
            </w:pPr>
          </w:p>
        </w:tc>
        <w:tc>
          <w:tcPr>
            <w:tcW w:w="1608" w:type="pct"/>
            <w:shd w:val="clear" w:color="auto" w:fill="auto"/>
          </w:tcPr>
          <w:p w14:paraId="5574A881" w14:textId="77777777" w:rsidR="000529F6" w:rsidRPr="009A0002" w:rsidRDefault="000529F6" w:rsidP="000529F6">
            <w:pPr>
              <w:suppressAutoHyphens/>
              <w:spacing w:after="0" w:line="360" w:lineRule="auto"/>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köznevelési foglalkoztatotti jogviszony</w:t>
            </w:r>
          </w:p>
        </w:tc>
        <w:tc>
          <w:tcPr>
            <w:tcW w:w="2956" w:type="pct"/>
            <w:shd w:val="clear" w:color="auto" w:fill="auto"/>
          </w:tcPr>
          <w:p w14:paraId="77713859" w14:textId="77777777" w:rsidR="000529F6" w:rsidRPr="009A0002" w:rsidRDefault="000529F6" w:rsidP="000529F6">
            <w:pPr>
              <w:suppressAutoHyphens/>
              <w:spacing w:after="0" w:line="360" w:lineRule="auto"/>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2023.évi LII. Törvény a pedagógusok új életpályájáról</w:t>
            </w:r>
          </w:p>
        </w:tc>
      </w:tr>
    </w:tbl>
    <w:p w14:paraId="0571B685" w14:textId="54380C30" w:rsidR="007D23EF" w:rsidRDefault="007D23EF" w:rsidP="00507C16">
      <w:pPr>
        <w:suppressAutoHyphens/>
        <w:spacing w:after="0" w:line="360" w:lineRule="auto"/>
        <w:rPr>
          <w:rFonts w:ascii="Times New Roman" w:eastAsia="Times New Roman" w:hAnsi="Times New Roman" w:cs="Times New Roman"/>
          <w:bCs/>
          <w:sz w:val="24"/>
          <w:szCs w:val="24"/>
          <w:lang w:eastAsia="ar-SA"/>
        </w:rPr>
      </w:pPr>
    </w:p>
    <w:p w14:paraId="49E62550" w14:textId="77777777" w:rsidR="000529F6" w:rsidRPr="00CA0AEB" w:rsidRDefault="000529F6" w:rsidP="00507C16">
      <w:pPr>
        <w:suppressAutoHyphens/>
        <w:spacing w:after="0" w:line="360" w:lineRule="auto"/>
        <w:rPr>
          <w:rFonts w:ascii="Times New Roman" w:eastAsia="Times New Roman" w:hAnsi="Times New Roman" w:cs="Times New Roman"/>
          <w:bCs/>
          <w:sz w:val="24"/>
          <w:szCs w:val="24"/>
          <w:lang w:eastAsia="ar-SA"/>
        </w:rPr>
      </w:pPr>
    </w:p>
    <w:p w14:paraId="7886FED7" w14:textId="2956C3F5" w:rsidR="00CA0AEB" w:rsidRPr="00CA0AEB" w:rsidRDefault="00CA0AEB" w:rsidP="00C87709">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21" w:name="_Toc155376126"/>
      <w:r w:rsidRPr="00CA0AEB">
        <w:rPr>
          <w:rFonts w:ascii="Times New Roman" w:eastAsia="Times New Roman" w:hAnsi="Times New Roman" w:cs="Times New Roman"/>
          <w:b/>
          <w:bCs/>
          <w:sz w:val="28"/>
          <w:szCs w:val="20"/>
          <w:lang w:eastAsia="ar-SA"/>
        </w:rPr>
        <w:t>Az óvoda bélyegzőinek felirata és lenyomata</w:t>
      </w:r>
      <w:bookmarkEnd w:id="21"/>
    </w:p>
    <w:p w14:paraId="6DEB68CD"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7B20737C" w14:textId="7186B344" w:rsidR="00CA0AEB" w:rsidRPr="007D23EF" w:rsidRDefault="00CA0AEB" w:rsidP="00687D39">
      <w:pPr>
        <w:pStyle w:val="Listaszerbekezds"/>
        <w:numPr>
          <w:ilvl w:val="0"/>
          <w:numId w:val="43"/>
        </w:numPr>
        <w:autoSpaceDE w:val="0"/>
        <w:autoSpaceDN w:val="0"/>
        <w:adjustRightInd w:val="0"/>
        <w:spacing w:after="0" w:line="360" w:lineRule="auto"/>
        <w:rPr>
          <w:rFonts w:ascii="Times New Roman" w:hAnsi="Times New Roman" w:cs="Times New Roman"/>
          <w:color w:val="000000" w:themeColor="text1"/>
          <w:sz w:val="24"/>
          <w:szCs w:val="24"/>
        </w:rPr>
      </w:pPr>
      <w:r w:rsidRPr="007D23EF">
        <w:rPr>
          <w:rFonts w:ascii="Times New Roman" w:hAnsi="Times New Roman" w:cs="Times New Roman"/>
          <w:color w:val="000000" w:themeColor="text1"/>
          <w:sz w:val="24"/>
          <w:szCs w:val="24"/>
        </w:rPr>
        <w:t xml:space="preserve">hosszú bélyegző: Szombathelyi </w:t>
      </w:r>
      <w:r w:rsidR="00C21541" w:rsidRPr="007D23EF">
        <w:rPr>
          <w:rFonts w:ascii="Times New Roman" w:hAnsi="Times New Roman" w:cs="Times New Roman"/>
          <w:color w:val="000000" w:themeColor="text1"/>
          <w:sz w:val="24"/>
          <w:szCs w:val="24"/>
        </w:rPr>
        <w:t>Hétszín</w:t>
      </w:r>
      <w:r w:rsidR="009A0002" w:rsidRPr="007D23EF">
        <w:rPr>
          <w:rFonts w:ascii="Times New Roman" w:hAnsi="Times New Roman" w:cs="Times New Roman"/>
          <w:color w:val="000000" w:themeColor="text1"/>
          <w:sz w:val="24"/>
          <w:szCs w:val="24"/>
        </w:rPr>
        <w:t>virág</w:t>
      </w:r>
      <w:r w:rsidRPr="007D23EF">
        <w:rPr>
          <w:rFonts w:ascii="Times New Roman" w:hAnsi="Times New Roman" w:cs="Times New Roman"/>
          <w:color w:val="000000" w:themeColor="text1"/>
          <w:sz w:val="24"/>
          <w:szCs w:val="24"/>
        </w:rPr>
        <w:t xml:space="preserve"> Óvoda</w:t>
      </w:r>
    </w:p>
    <w:p w14:paraId="130660E6" w14:textId="2D22A278" w:rsidR="00CA0AEB" w:rsidRPr="00637032" w:rsidRDefault="00637032" w:rsidP="00507C16">
      <w:pPr>
        <w:autoSpaceDE w:val="0"/>
        <w:autoSpaceDN w:val="0"/>
        <w:adjustRightInd w:val="0"/>
        <w:spacing w:after="0" w:line="360" w:lineRule="auto"/>
        <w:ind w:left="2124"/>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        </w:t>
      </w:r>
      <w:r w:rsidR="00CA0AEB" w:rsidRPr="00637032">
        <w:rPr>
          <w:rFonts w:ascii="Times New Roman" w:hAnsi="Times New Roman" w:cs="Times New Roman"/>
          <w:color w:val="000000" w:themeColor="text1"/>
          <w:sz w:val="24"/>
          <w:szCs w:val="24"/>
        </w:rPr>
        <w:t xml:space="preserve">   9700 Szombathely, </w:t>
      </w:r>
      <w:r w:rsidR="00C21541">
        <w:rPr>
          <w:rFonts w:ascii="Times New Roman" w:hAnsi="Times New Roman" w:cs="Times New Roman"/>
          <w:color w:val="000000" w:themeColor="text1"/>
          <w:sz w:val="24"/>
          <w:szCs w:val="24"/>
        </w:rPr>
        <w:t>Bem József utca 33.</w:t>
      </w:r>
    </w:p>
    <w:p w14:paraId="76C00D0D" w14:textId="5286E6D5" w:rsidR="00CA0AEB" w:rsidRPr="00637032" w:rsidRDefault="00CA0AEB" w:rsidP="00507C16">
      <w:pPr>
        <w:autoSpaceDE w:val="0"/>
        <w:autoSpaceDN w:val="0"/>
        <w:adjustRightInd w:val="0"/>
        <w:spacing w:after="0" w:line="360" w:lineRule="auto"/>
        <w:ind w:left="2124"/>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 </w:t>
      </w:r>
      <w:r w:rsidR="00637032" w:rsidRPr="00637032">
        <w:rPr>
          <w:rFonts w:ascii="Times New Roman" w:hAnsi="Times New Roman" w:cs="Times New Roman"/>
          <w:color w:val="000000" w:themeColor="text1"/>
          <w:sz w:val="24"/>
          <w:szCs w:val="24"/>
        </w:rPr>
        <w:t xml:space="preserve">       </w:t>
      </w:r>
      <w:r w:rsidRPr="00637032">
        <w:rPr>
          <w:rFonts w:ascii="Times New Roman" w:hAnsi="Times New Roman" w:cs="Times New Roman"/>
          <w:color w:val="000000" w:themeColor="text1"/>
          <w:sz w:val="24"/>
          <w:szCs w:val="24"/>
        </w:rPr>
        <w:t xml:space="preserve">  Adószám: </w:t>
      </w:r>
      <w:r w:rsidR="00C21541">
        <w:rPr>
          <w:rFonts w:ascii="Times New Roman" w:hAnsi="Times New Roman" w:cs="Times New Roman"/>
          <w:color w:val="000000" w:themeColor="text1"/>
          <w:sz w:val="24"/>
          <w:szCs w:val="24"/>
        </w:rPr>
        <w:t>16866816-1-18</w:t>
      </w:r>
    </w:p>
    <w:p w14:paraId="40C1A016" w14:textId="05A97873" w:rsidR="00CA0AEB" w:rsidRPr="00637032" w:rsidRDefault="00CA0AEB" w:rsidP="00507C16">
      <w:pPr>
        <w:suppressAutoHyphens/>
        <w:spacing w:after="0" w:line="360" w:lineRule="auto"/>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                                       </w:t>
      </w:r>
      <w:r w:rsidRPr="00C10041">
        <w:rPr>
          <w:rFonts w:ascii="Times New Roman" w:hAnsi="Times New Roman" w:cs="Times New Roman"/>
          <w:color w:val="000000" w:themeColor="text1"/>
          <w:sz w:val="24"/>
          <w:szCs w:val="24"/>
        </w:rPr>
        <w:t xml:space="preserve">Bankszámlaszám: </w:t>
      </w:r>
      <w:r w:rsidR="00637032" w:rsidRPr="00C10041">
        <w:rPr>
          <w:rFonts w:ascii="Times New Roman" w:hAnsi="Times New Roman" w:cs="Times New Roman"/>
          <w:color w:val="000000" w:themeColor="text1"/>
          <w:sz w:val="24"/>
          <w:szCs w:val="24"/>
        </w:rPr>
        <w:t>11747006-</w:t>
      </w:r>
      <w:r w:rsidR="00C21541" w:rsidRPr="00C10041">
        <w:rPr>
          <w:rFonts w:ascii="Times New Roman" w:hAnsi="Times New Roman" w:cs="Times New Roman"/>
          <w:color w:val="000000" w:themeColor="text1"/>
          <w:sz w:val="24"/>
          <w:szCs w:val="24"/>
        </w:rPr>
        <w:t>16866816-1-18</w:t>
      </w:r>
    </w:p>
    <w:p w14:paraId="5BDF490B" w14:textId="51AA8C68"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0020656" w14:textId="72BED821" w:rsidR="00CA0AEB" w:rsidRPr="007D23EF" w:rsidRDefault="00CA0AEB" w:rsidP="00687D39">
      <w:pPr>
        <w:pStyle w:val="Listaszerbekezds"/>
        <w:numPr>
          <w:ilvl w:val="0"/>
          <w:numId w:val="43"/>
        </w:numPr>
        <w:autoSpaceDE w:val="0"/>
        <w:autoSpaceDN w:val="0"/>
        <w:adjustRightInd w:val="0"/>
        <w:spacing w:after="0" w:line="360" w:lineRule="auto"/>
        <w:rPr>
          <w:rFonts w:ascii="Times New Roman" w:hAnsi="Times New Roman" w:cs="Times New Roman"/>
          <w:color w:val="000000" w:themeColor="text1"/>
          <w:sz w:val="24"/>
          <w:szCs w:val="24"/>
        </w:rPr>
      </w:pPr>
      <w:r w:rsidRPr="007D23EF">
        <w:rPr>
          <w:rFonts w:ascii="Times New Roman" w:eastAsia="Times New Roman" w:hAnsi="Times New Roman" w:cs="Times New Roman"/>
          <w:color w:val="000000" w:themeColor="text1"/>
          <w:sz w:val="24"/>
          <w:szCs w:val="24"/>
          <w:lang w:eastAsia="ar-SA"/>
        </w:rPr>
        <w:t xml:space="preserve">körbélyegző: </w:t>
      </w:r>
      <w:r w:rsidRPr="007D23EF">
        <w:rPr>
          <w:rFonts w:ascii="Times New Roman" w:hAnsi="Times New Roman" w:cs="Times New Roman"/>
          <w:color w:val="000000" w:themeColor="text1"/>
          <w:sz w:val="24"/>
          <w:szCs w:val="24"/>
        </w:rPr>
        <w:t xml:space="preserve">Szombathelyi </w:t>
      </w:r>
      <w:r w:rsidR="002955B6" w:rsidRPr="007D23EF">
        <w:rPr>
          <w:rFonts w:ascii="Times New Roman" w:hAnsi="Times New Roman" w:cs="Times New Roman"/>
          <w:color w:val="000000" w:themeColor="text1"/>
          <w:sz w:val="24"/>
          <w:szCs w:val="24"/>
        </w:rPr>
        <w:t>Hétszín</w:t>
      </w:r>
      <w:r w:rsidR="009A0002" w:rsidRPr="007D23EF">
        <w:rPr>
          <w:rFonts w:ascii="Times New Roman" w:hAnsi="Times New Roman" w:cs="Times New Roman"/>
          <w:color w:val="000000" w:themeColor="text1"/>
          <w:sz w:val="24"/>
          <w:szCs w:val="24"/>
        </w:rPr>
        <w:t>virág</w:t>
      </w:r>
      <w:r w:rsidRPr="007D23EF">
        <w:rPr>
          <w:rFonts w:ascii="Times New Roman" w:hAnsi="Times New Roman" w:cs="Times New Roman"/>
          <w:color w:val="000000" w:themeColor="text1"/>
          <w:sz w:val="24"/>
          <w:szCs w:val="24"/>
        </w:rPr>
        <w:t xml:space="preserve"> Óvoda </w:t>
      </w:r>
    </w:p>
    <w:p w14:paraId="5C269CB6" w14:textId="68FA1FE5" w:rsidR="00CA0AEB" w:rsidRPr="00CA0AEB" w:rsidRDefault="00637032" w:rsidP="00507C16">
      <w:pPr>
        <w:autoSpaceDE w:val="0"/>
        <w:autoSpaceDN w:val="0"/>
        <w:adjustRightInd w:val="0"/>
        <w:spacing w:after="0" w:line="360" w:lineRule="auto"/>
        <w:ind w:left="1416" w:firstLine="70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A0AEB" w:rsidRPr="00CA0AEB">
        <w:rPr>
          <w:rFonts w:ascii="Times New Roman" w:hAnsi="Times New Roman" w:cs="Times New Roman"/>
          <w:color w:val="000000" w:themeColor="text1"/>
          <w:sz w:val="24"/>
          <w:szCs w:val="24"/>
        </w:rPr>
        <w:t xml:space="preserve">    Szombathely, </w:t>
      </w:r>
      <w:r w:rsidR="002955B6">
        <w:rPr>
          <w:rFonts w:ascii="Times New Roman" w:hAnsi="Times New Roman" w:cs="Times New Roman"/>
          <w:color w:val="000000" w:themeColor="text1"/>
          <w:sz w:val="24"/>
          <w:szCs w:val="24"/>
        </w:rPr>
        <w:t>Bem József utca 33</w:t>
      </w:r>
      <w:r w:rsidR="009A0002">
        <w:rPr>
          <w:rFonts w:ascii="Times New Roman" w:hAnsi="Times New Roman" w:cs="Times New Roman"/>
          <w:color w:val="000000" w:themeColor="text1"/>
          <w:sz w:val="24"/>
          <w:szCs w:val="24"/>
        </w:rPr>
        <w:t>.</w:t>
      </w:r>
    </w:p>
    <w:p w14:paraId="5056C7D6" w14:textId="3D6A7D04" w:rsidR="00CA0AEB" w:rsidRPr="00CA0AEB" w:rsidRDefault="00637032" w:rsidP="00507C16">
      <w:pPr>
        <w:suppressAutoHyphens/>
        <w:spacing w:after="0" w:line="360" w:lineRule="auto"/>
        <w:ind w:left="1776" w:firstLine="348"/>
        <w:rPr>
          <w:rFonts w:ascii="Times New Roman" w:eastAsia="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rPr>
        <w:t xml:space="preserve">               </w:t>
      </w:r>
      <w:r w:rsidR="00CA0AEB" w:rsidRPr="00CA0AEB">
        <w:rPr>
          <w:rFonts w:ascii="Times New Roman" w:hAnsi="Times New Roman" w:cs="Times New Roman"/>
          <w:color w:val="000000" w:themeColor="text1"/>
          <w:sz w:val="24"/>
          <w:szCs w:val="24"/>
        </w:rPr>
        <w:t xml:space="preserve">    OM:</w:t>
      </w:r>
      <w:r w:rsidR="002955B6">
        <w:rPr>
          <w:rFonts w:ascii="Times New Roman" w:hAnsi="Times New Roman" w:cs="Times New Roman"/>
          <w:color w:val="000000" w:themeColor="text1"/>
          <w:sz w:val="24"/>
          <w:szCs w:val="24"/>
        </w:rPr>
        <w:t>036460</w:t>
      </w:r>
      <w:r w:rsidR="00CA0AEB" w:rsidRPr="00CA0AEB">
        <w:rPr>
          <w:rFonts w:ascii="Times New Roman" w:eastAsia="Times New Roman" w:hAnsi="Times New Roman" w:cs="Times New Roman"/>
          <w:color w:val="000000" w:themeColor="text1"/>
          <w:sz w:val="24"/>
          <w:szCs w:val="24"/>
          <w:lang w:eastAsia="ar-SA"/>
        </w:rPr>
        <w:tab/>
      </w:r>
    </w:p>
    <w:p w14:paraId="4AD7BAAD" w14:textId="7E8D8278"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51215CBB" w14:textId="51F69F8E" w:rsidR="00CA0AEB" w:rsidRPr="00CA0AEB" w:rsidRDefault="007D23EF" w:rsidP="00507C16">
      <w:pPr>
        <w:suppressAutoHyphens/>
        <w:spacing w:after="0" w:line="360" w:lineRule="auto"/>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lastRenderedPageBreak/>
        <w:t>Az óvodai bélyegzők</w:t>
      </w:r>
      <w:r w:rsidR="00CA0AEB" w:rsidRPr="00CA0AEB">
        <w:rPr>
          <w:rFonts w:ascii="Times New Roman" w:eastAsia="Times New Roman" w:hAnsi="Times New Roman" w:cs="Times New Roman"/>
          <w:b/>
          <w:sz w:val="24"/>
          <w:szCs w:val="24"/>
          <w:lang w:eastAsia="ar-SA"/>
        </w:rPr>
        <w:t xml:space="preserve"> használatára</w:t>
      </w:r>
      <w:r w:rsidR="00CA0AEB" w:rsidRPr="00CA0AEB">
        <w:rPr>
          <w:rFonts w:ascii="Times New Roman" w:eastAsia="Times New Roman" w:hAnsi="Times New Roman" w:cs="Times New Roman"/>
          <w:sz w:val="24"/>
          <w:szCs w:val="24"/>
          <w:lang w:eastAsia="ar-SA"/>
        </w:rPr>
        <w:t xml:space="preserve"> a következő beosztásban az alábbi dolgozók jogosultak:</w:t>
      </w:r>
    </w:p>
    <w:p w14:paraId="07EF62A1" w14:textId="5C75B6EE" w:rsidR="00CA0AEB" w:rsidRPr="007D23EF" w:rsidRDefault="007D23EF" w:rsidP="00687D39">
      <w:pPr>
        <w:pStyle w:val="Listaszerbekezds"/>
        <w:numPr>
          <w:ilvl w:val="0"/>
          <w:numId w:val="43"/>
        </w:numPr>
        <w:suppressAutoHyphens/>
        <w:spacing w:after="0" w:line="360" w:lineRule="auto"/>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I</w:t>
      </w:r>
      <w:r w:rsidR="00CA0AEB" w:rsidRPr="007D23EF">
        <w:rPr>
          <w:rFonts w:ascii="Times New Roman" w:eastAsia="Times New Roman" w:hAnsi="Times New Roman" w:cs="Times New Roman"/>
          <w:color w:val="000000" w:themeColor="text1"/>
          <w:sz w:val="24"/>
          <w:szCs w:val="24"/>
          <w:lang w:eastAsia="ar-SA"/>
        </w:rPr>
        <w:t>gazgató</w:t>
      </w:r>
    </w:p>
    <w:p w14:paraId="05A77529" w14:textId="52AA62F0" w:rsidR="00CA0AEB" w:rsidRPr="007D23EF" w:rsidRDefault="007D23EF" w:rsidP="00687D39">
      <w:pPr>
        <w:pStyle w:val="Listaszerbekezds"/>
        <w:numPr>
          <w:ilvl w:val="0"/>
          <w:numId w:val="43"/>
        </w:numPr>
        <w:suppressAutoHyphens/>
        <w:spacing w:after="0" w:line="360" w:lineRule="auto"/>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I</w:t>
      </w:r>
      <w:r w:rsidR="00CA0AEB" w:rsidRPr="007D23EF">
        <w:rPr>
          <w:rFonts w:ascii="Times New Roman" w:eastAsia="Times New Roman" w:hAnsi="Times New Roman" w:cs="Times New Roman"/>
          <w:color w:val="000000" w:themeColor="text1"/>
          <w:sz w:val="24"/>
          <w:szCs w:val="24"/>
          <w:lang w:eastAsia="ar-SA"/>
        </w:rPr>
        <w:t xml:space="preserve">gazgatóhelyettes </w:t>
      </w:r>
    </w:p>
    <w:p w14:paraId="044661FE" w14:textId="78CEC4D8" w:rsidR="00CA0AEB" w:rsidRPr="007D23EF" w:rsidRDefault="007D23EF" w:rsidP="00687D39">
      <w:pPr>
        <w:pStyle w:val="Listaszerbekezds"/>
        <w:numPr>
          <w:ilvl w:val="0"/>
          <w:numId w:val="43"/>
        </w:numPr>
        <w:suppressAutoHyphens/>
        <w:spacing w:after="0" w:line="360" w:lineRule="auto"/>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Ó</w:t>
      </w:r>
      <w:r w:rsidR="00CA0AEB" w:rsidRPr="007D23EF">
        <w:rPr>
          <w:rFonts w:ascii="Times New Roman" w:eastAsia="Times New Roman" w:hAnsi="Times New Roman" w:cs="Times New Roman"/>
          <w:color w:val="000000" w:themeColor="text1"/>
          <w:sz w:val="24"/>
          <w:szCs w:val="24"/>
          <w:lang w:eastAsia="ar-SA"/>
        </w:rPr>
        <w:t>vodatitkár</w:t>
      </w:r>
    </w:p>
    <w:p w14:paraId="338E6CE4" w14:textId="295D3DAB" w:rsidR="00CA0AEB" w:rsidRPr="00C03D7D" w:rsidRDefault="007D23EF" w:rsidP="00507C16">
      <w:pPr>
        <w:pStyle w:val="Listaszerbekezds"/>
        <w:numPr>
          <w:ilvl w:val="0"/>
          <w:numId w:val="43"/>
        </w:numPr>
        <w:suppressAutoHyphens/>
        <w:spacing w:after="0" w:line="360" w:lineRule="auto"/>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A</w:t>
      </w:r>
      <w:r w:rsidR="00CA0AEB" w:rsidRPr="007D23EF">
        <w:rPr>
          <w:rFonts w:ascii="Times New Roman" w:eastAsia="Times New Roman" w:hAnsi="Times New Roman" w:cs="Times New Roman"/>
          <w:color w:val="000000" w:themeColor="text1"/>
          <w:sz w:val="24"/>
          <w:szCs w:val="24"/>
          <w:lang w:eastAsia="ar-SA"/>
        </w:rPr>
        <w:t>z igazgató által megbízott személy</w:t>
      </w:r>
    </w:p>
    <w:p w14:paraId="15217277" w14:textId="77777777" w:rsidR="007D23EF" w:rsidRPr="00CA0AEB" w:rsidRDefault="007D23EF" w:rsidP="00507C16">
      <w:pPr>
        <w:suppressAutoHyphens/>
        <w:spacing w:after="0" w:line="360" w:lineRule="auto"/>
        <w:rPr>
          <w:rFonts w:ascii="Times New Roman" w:eastAsia="Calibri" w:hAnsi="Times New Roman" w:cs="Times New Roman"/>
          <w:bCs/>
          <w:strike/>
          <w:sz w:val="24"/>
          <w:szCs w:val="24"/>
          <w:lang w:eastAsia="ar-SA"/>
        </w:rPr>
      </w:pPr>
    </w:p>
    <w:p w14:paraId="75D41D13" w14:textId="287B8125" w:rsidR="00C03D7D" w:rsidRDefault="00CA0AEB" w:rsidP="00C03D7D">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22" w:name="_Toc155376127"/>
      <w:r w:rsidRPr="00CA0AEB">
        <w:rPr>
          <w:rFonts w:ascii="Times New Roman" w:eastAsia="Times New Roman" w:hAnsi="Times New Roman" w:cs="Times New Roman"/>
          <w:b/>
          <w:bCs/>
          <w:sz w:val="28"/>
          <w:szCs w:val="20"/>
          <w:lang w:eastAsia="ar-SA"/>
        </w:rPr>
        <w:t>Aláírási jogkör</w:t>
      </w:r>
      <w:bookmarkEnd w:id="22"/>
    </w:p>
    <w:p w14:paraId="25163AF0" w14:textId="77777777" w:rsidR="00C03D7D" w:rsidRPr="00C03D7D" w:rsidRDefault="00C03D7D" w:rsidP="00C03D7D">
      <w:pPr>
        <w:keepNext/>
        <w:suppressAutoHyphens/>
        <w:spacing w:after="0" w:line="360" w:lineRule="auto"/>
        <w:ind w:left="284"/>
        <w:outlineLvl w:val="1"/>
        <w:rPr>
          <w:rFonts w:ascii="Times New Roman" w:eastAsia="Times New Roman" w:hAnsi="Times New Roman" w:cs="Times New Roman"/>
          <w:b/>
          <w:bCs/>
          <w:sz w:val="28"/>
          <w:szCs w:val="20"/>
          <w:lang w:eastAsia="ar-SA"/>
        </w:rPr>
      </w:pPr>
    </w:p>
    <w:p w14:paraId="5FA08458" w14:textId="53F1BF1B" w:rsidR="00CA0AEB" w:rsidRPr="007D23EF" w:rsidRDefault="00CA0AEB" w:rsidP="00507C16">
      <w:pPr>
        <w:suppressAutoHyphens/>
        <w:spacing w:after="0" w:line="360" w:lineRule="auto"/>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 xml:space="preserve">Az intézmény nevében </w:t>
      </w:r>
      <w:r w:rsidR="007D23EF" w:rsidRPr="00CA0AEB">
        <w:rPr>
          <w:rFonts w:ascii="Times New Roman" w:eastAsia="Calibri" w:hAnsi="Times New Roman" w:cs="Times New Roman"/>
          <w:sz w:val="24"/>
          <w:szCs w:val="24"/>
          <w:lang w:eastAsia="ar-SA"/>
        </w:rPr>
        <w:t>kiadványozási</w:t>
      </w:r>
      <w:r w:rsidRPr="00CA0AEB">
        <w:rPr>
          <w:rFonts w:ascii="Times New Roman" w:eastAsia="Calibri" w:hAnsi="Times New Roman" w:cs="Times New Roman"/>
          <w:sz w:val="24"/>
          <w:szCs w:val="24"/>
          <w:lang w:eastAsia="ar-SA"/>
        </w:rPr>
        <w:t xml:space="preserve"> jogköre az </w:t>
      </w:r>
      <w:r w:rsidRPr="009A0002">
        <w:rPr>
          <w:rFonts w:ascii="Times New Roman" w:eastAsia="Calibri" w:hAnsi="Times New Roman" w:cs="Times New Roman"/>
          <w:color w:val="000000" w:themeColor="text1"/>
          <w:sz w:val="24"/>
          <w:szCs w:val="24"/>
          <w:lang w:eastAsia="ar-SA"/>
        </w:rPr>
        <w:t>igazgatónak van.</w:t>
      </w:r>
    </w:p>
    <w:p w14:paraId="2C020407"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Szervezetével és működésével kapcsolatosan minden olyan ügyben dönt, amelyet jogszabály nem utal más hatáskörébe. </w:t>
      </w:r>
    </w:p>
    <w:p w14:paraId="000FC7EE" w14:textId="79502C06" w:rsidR="00322E3A" w:rsidRDefault="00CA0AEB" w:rsidP="00507C16">
      <w:pPr>
        <w:suppressAutoHyphens/>
        <w:spacing w:after="0" w:line="360" w:lineRule="auto"/>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Akadályoztatása esetén az azonnali intézkedést igénylő ügyiratokat az</w:t>
      </w:r>
      <w:r w:rsidRPr="009A0002">
        <w:rPr>
          <w:rFonts w:ascii="Times New Roman" w:eastAsia="Calibri" w:hAnsi="Times New Roman" w:cs="Times New Roman"/>
          <w:color w:val="000000" w:themeColor="text1"/>
          <w:sz w:val="24"/>
          <w:szCs w:val="24"/>
          <w:lang w:eastAsia="ar-SA"/>
        </w:rPr>
        <w:t xml:space="preserve"> igazgatóhelyettes </w:t>
      </w:r>
      <w:r w:rsidRPr="00CA0AEB">
        <w:rPr>
          <w:rFonts w:ascii="Times New Roman" w:eastAsia="Calibri" w:hAnsi="Times New Roman" w:cs="Times New Roman"/>
          <w:sz w:val="24"/>
          <w:szCs w:val="24"/>
          <w:lang w:eastAsia="ar-SA"/>
        </w:rPr>
        <w:t>írja alá.</w:t>
      </w:r>
    </w:p>
    <w:p w14:paraId="13B5D187" w14:textId="77777777" w:rsidR="00C03D7D" w:rsidRPr="00CA0AEB" w:rsidRDefault="00C03D7D" w:rsidP="00507C16">
      <w:pPr>
        <w:suppressAutoHyphens/>
        <w:spacing w:after="0" w:line="360" w:lineRule="auto"/>
        <w:rPr>
          <w:rFonts w:ascii="Times New Roman" w:eastAsia="Calibri" w:hAnsi="Times New Roman" w:cs="Times New Roman"/>
          <w:sz w:val="24"/>
          <w:szCs w:val="24"/>
          <w:lang w:eastAsia="ar-SA"/>
        </w:rPr>
      </w:pPr>
    </w:p>
    <w:p w14:paraId="050BFC55" w14:textId="5D3786E3" w:rsidR="00CA0AEB" w:rsidRPr="00CA0AEB" w:rsidRDefault="00CA0AEB" w:rsidP="00C87709">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23" w:name="_Toc155376128"/>
      <w:r w:rsidRPr="00CA0AEB">
        <w:rPr>
          <w:rFonts w:ascii="Times New Roman" w:eastAsia="Times New Roman" w:hAnsi="Times New Roman" w:cs="Times New Roman"/>
          <w:b/>
          <w:bCs/>
          <w:sz w:val="28"/>
          <w:szCs w:val="20"/>
          <w:lang w:eastAsia="ar-SA"/>
        </w:rPr>
        <w:t>Az intézményben foglalkoztatottak köre</w:t>
      </w:r>
      <w:bookmarkEnd w:id="23"/>
    </w:p>
    <w:p w14:paraId="37DBE979" w14:textId="32AB0570" w:rsidR="00CA0AEB" w:rsidRPr="009A0002" w:rsidRDefault="007D23EF" w:rsidP="00687D39">
      <w:pPr>
        <w:numPr>
          <w:ilvl w:val="0"/>
          <w:numId w:val="44"/>
        </w:numPr>
        <w:tabs>
          <w:tab w:val="left" w:pos="1984"/>
          <w:tab w:val="left" w:pos="2268"/>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w:t>
      </w:r>
      <w:r w:rsidR="00CA0AEB" w:rsidRPr="009A0002">
        <w:rPr>
          <w:rFonts w:ascii="Times New Roman" w:eastAsia="Times New Roman" w:hAnsi="Times New Roman" w:cs="Times New Roman"/>
          <w:sz w:val="24"/>
          <w:szCs w:val="24"/>
          <w:lang w:eastAsia="ar-SA"/>
        </w:rPr>
        <w:t>gazgató</w:t>
      </w:r>
    </w:p>
    <w:p w14:paraId="0A98A153" w14:textId="00D641A6" w:rsidR="00CA0AEB" w:rsidRPr="009A0002" w:rsidRDefault="007D23EF" w:rsidP="00687D39">
      <w:pPr>
        <w:numPr>
          <w:ilvl w:val="0"/>
          <w:numId w:val="44"/>
        </w:numPr>
        <w:tabs>
          <w:tab w:val="left" w:pos="1984"/>
          <w:tab w:val="left" w:pos="2268"/>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w:t>
      </w:r>
      <w:r w:rsidR="00CA0AEB" w:rsidRPr="009A0002">
        <w:rPr>
          <w:rFonts w:ascii="Times New Roman" w:eastAsia="Times New Roman" w:hAnsi="Times New Roman" w:cs="Times New Roman"/>
          <w:sz w:val="24"/>
          <w:szCs w:val="24"/>
          <w:lang w:eastAsia="ar-SA"/>
        </w:rPr>
        <w:t>gazgatóhelyettes</w:t>
      </w:r>
    </w:p>
    <w:p w14:paraId="1C71A2E1" w14:textId="5CC54600" w:rsidR="00CA0AEB" w:rsidRPr="00CA0AEB" w:rsidRDefault="007D23EF" w:rsidP="00687D39">
      <w:pPr>
        <w:numPr>
          <w:ilvl w:val="0"/>
          <w:numId w:val="44"/>
        </w:numPr>
        <w:tabs>
          <w:tab w:val="left" w:pos="1984"/>
          <w:tab w:val="left" w:pos="2268"/>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Ó</w:t>
      </w:r>
      <w:r w:rsidR="00CA0AEB" w:rsidRPr="00CA0AEB">
        <w:rPr>
          <w:rFonts w:ascii="Times New Roman" w:eastAsia="Times New Roman" w:hAnsi="Times New Roman" w:cs="Times New Roman"/>
          <w:sz w:val="24"/>
          <w:szCs w:val="24"/>
          <w:lang w:eastAsia="ar-SA"/>
        </w:rPr>
        <w:t>vodapedagógusok</w:t>
      </w:r>
    </w:p>
    <w:p w14:paraId="4E824E48" w14:textId="290EBE7A" w:rsidR="00CA0AEB" w:rsidRPr="00CA0AEB" w:rsidRDefault="007D23EF" w:rsidP="00687D39">
      <w:pPr>
        <w:numPr>
          <w:ilvl w:val="0"/>
          <w:numId w:val="44"/>
        </w:numPr>
        <w:tabs>
          <w:tab w:val="left" w:pos="1984"/>
          <w:tab w:val="left" w:pos="2268"/>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nevelő-oktató munkát közvetlen segítő alkalmazottak: óvodatitkár, dajka, pedagógiai </w:t>
      </w:r>
      <w:proofErr w:type="gramStart"/>
      <w:r w:rsidR="00CA0AEB" w:rsidRPr="00CA0AEB">
        <w:rPr>
          <w:rFonts w:ascii="Times New Roman" w:eastAsia="Times New Roman" w:hAnsi="Times New Roman" w:cs="Times New Roman"/>
          <w:sz w:val="24"/>
          <w:szCs w:val="24"/>
          <w:lang w:eastAsia="ar-SA"/>
        </w:rPr>
        <w:t>asszisztens</w:t>
      </w:r>
      <w:proofErr w:type="gramEnd"/>
      <w:r w:rsidR="00CA0AEB" w:rsidRPr="00CA0AEB">
        <w:rPr>
          <w:rFonts w:ascii="Times New Roman" w:eastAsia="Times New Roman" w:hAnsi="Times New Roman" w:cs="Times New Roman"/>
          <w:sz w:val="24"/>
          <w:szCs w:val="24"/>
          <w:lang w:eastAsia="ar-SA"/>
        </w:rPr>
        <w:t xml:space="preserve">, </w:t>
      </w:r>
    </w:p>
    <w:p w14:paraId="7801F100" w14:textId="533844B5" w:rsidR="00CA0AEB" w:rsidRPr="00CA0AEB" w:rsidRDefault="007D23EF" w:rsidP="00687D39">
      <w:pPr>
        <w:numPr>
          <w:ilvl w:val="0"/>
          <w:numId w:val="44"/>
        </w:numPr>
        <w:tabs>
          <w:tab w:val="left" w:pos="1984"/>
          <w:tab w:val="left" w:pos="2268"/>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w:t>
      </w:r>
      <w:r w:rsidR="00CA0AEB" w:rsidRPr="00CA0AEB">
        <w:rPr>
          <w:rFonts w:ascii="Times New Roman" w:eastAsia="Times New Roman" w:hAnsi="Times New Roman" w:cs="Times New Roman"/>
          <w:sz w:val="24"/>
          <w:szCs w:val="24"/>
          <w:lang w:eastAsia="ar-SA"/>
        </w:rPr>
        <w:t>gyéb munkakörben alkalmazottak (mosónő, kézbesítő-karbantartó)</w:t>
      </w:r>
    </w:p>
    <w:p w14:paraId="5432765C" w14:textId="0F70D3D5" w:rsidR="00CA0AEB" w:rsidRPr="00CA0AEB" w:rsidRDefault="00CA0AEB" w:rsidP="00507C16">
      <w:pPr>
        <w:tabs>
          <w:tab w:val="left" w:pos="2268"/>
        </w:tabs>
        <w:suppressAutoHyphens/>
        <w:spacing w:after="0" w:line="360" w:lineRule="auto"/>
        <w:jc w:val="both"/>
        <w:rPr>
          <w:rFonts w:ascii="Times New Roman" w:eastAsia="Times New Roman" w:hAnsi="Times New Roman" w:cs="Times New Roman"/>
          <w:strike/>
          <w:color w:val="FF0000"/>
          <w:sz w:val="24"/>
          <w:szCs w:val="24"/>
          <w:lang w:eastAsia="ar-SA"/>
        </w:rPr>
      </w:pPr>
    </w:p>
    <w:p w14:paraId="4E11C041" w14:textId="28724A72" w:rsidR="009A0002" w:rsidRDefault="00CA0AEB" w:rsidP="00C03D7D">
      <w:pPr>
        <w:keepNext/>
        <w:numPr>
          <w:ilvl w:val="0"/>
          <w:numId w:val="19"/>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24" w:name="_Toc155376129"/>
      <w:r w:rsidRPr="00CA0AEB">
        <w:rPr>
          <w:rFonts w:ascii="Times New Roman" w:eastAsia="Times New Roman" w:hAnsi="Times New Roman" w:cs="Times New Roman"/>
          <w:b/>
          <w:bCs/>
          <w:sz w:val="28"/>
          <w:szCs w:val="20"/>
          <w:lang w:eastAsia="ar-SA"/>
        </w:rPr>
        <w:t>A gyermekek felvételének szabályai</w:t>
      </w:r>
      <w:bookmarkEnd w:id="24"/>
    </w:p>
    <w:p w14:paraId="439ECF9B" w14:textId="77777777" w:rsidR="00C03D7D" w:rsidRPr="00C03D7D" w:rsidRDefault="00C03D7D" w:rsidP="00704541">
      <w:pPr>
        <w:keepNext/>
        <w:suppressAutoHyphens/>
        <w:spacing w:after="0" w:line="360" w:lineRule="auto"/>
        <w:ind w:left="284"/>
        <w:outlineLvl w:val="1"/>
        <w:rPr>
          <w:rFonts w:ascii="Times New Roman" w:eastAsia="Times New Roman" w:hAnsi="Times New Roman" w:cs="Times New Roman"/>
          <w:b/>
          <w:bCs/>
          <w:sz w:val="28"/>
          <w:szCs w:val="20"/>
          <w:lang w:eastAsia="ar-SA"/>
        </w:rPr>
      </w:pPr>
    </w:p>
    <w:p w14:paraId="50DB1A32" w14:textId="77777777" w:rsidR="007D23EF"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Óvodánkban a </w:t>
      </w:r>
      <w:proofErr w:type="gramStart"/>
      <w:r w:rsidRPr="00CA0AEB">
        <w:rPr>
          <w:rFonts w:ascii="Times New Roman" w:eastAsia="Times New Roman" w:hAnsi="Times New Roman" w:cs="Times New Roman"/>
          <w:sz w:val="24"/>
          <w:szCs w:val="24"/>
          <w:lang w:eastAsia="ar-SA"/>
        </w:rPr>
        <w:t>maximálisan</w:t>
      </w:r>
      <w:proofErr w:type="gramEnd"/>
      <w:r w:rsidRPr="00CA0AEB">
        <w:rPr>
          <w:rFonts w:ascii="Times New Roman" w:eastAsia="Times New Roman" w:hAnsi="Times New Roman" w:cs="Times New Roman"/>
          <w:sz w:val="24"/>
          <w:szCs w:val="24"/>
          <w:lang w:eastAsia="ar-SA"/>
        </w:rPr>
        <w:t xml:space="preserve"> felvehető létszám az Alapító Okiratnak megfelelően </w:t>
      </w:r>
      <w:r w:rsidR="007D23EF">
        <w:rPr>
          <w:rFonts w:ascii="Times New Roman" w:eastAsia="Times New Roman" w:hAnsi="Times New Roman" w:cs="Times New Roman"/>
          <w:sz w:val="24"/>
          <w:szCs w:val="24"/>
          <w:lang w:eastAsia="ar-SA"/>
        </w:rPr>
        <w:t>175</w:t>
      </w:r>
      <w:r w:rsidRPr="00CA0AEB">
        <w:rPr>
          <w:rFonts w:ascii="Times New Roman" w:eastAsia="Times New Roman" w:hAnsi="Times New Roman" w:cs="Times New Roman"/>
          <w:color w:val="FF0000"/>
          <w:sz w:val="24"/>
          <w:szCs w:val="24"/>
          <w:lang w:eastAsia="ar-SA"/>
        </w:rPr>
        <w:t xml:space="preserve"> </w:t>
      </w:r>
      <w:r w:rsidRPr="00CA0AEB">
        <w:rPr>
          <w:rFonts w:ascii="Times New Roman" w:eastAsia="Times New Roman" w:hAnsi="Times New Roman" w:cs="Times New Roman"/>
          <w:sz w:val="24"/>
          <w:szCs w:val="24"/>
          <w:lang w:eastAsia="ar-SA"/>
        </w:rPr>
        <w:t xml:space="preserve">fő. </w:t>
      </w:r>
    </w:p>
    <w:p w14:paraId="1A09579B" w14:textId="45545F5C"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óvodai csoportok szervezésénél figyelembe kell venni Szombathely Megyei Jogú Város Közgyűlésének mindenkor érvényben lévő határozatát az indítandó csoportok létszámáról. (Az óvodai csoportok </w:t>
      </w:r>
      <w:proofErr w:type="gramStart"/>
      <w:r w:rsidRPr="00CA0AEB">
        <w:rPr>
          <w:rFonts w:ascii="Times New Roman" w:eastAsia="Times New Roman" w:hAnsi="Times New Roman" w:cs="Times New Roman"/>
          <w:sz w:val="24"/>
          <w:szCs w:val="24"/>
          <w:lang w:eastAsia="ar-SA"/>
        </w:rPr>
        <w:t>minimális</w:t>
      </w:r>
      <w:proofErr w:type="gramEnd"/>
      <w:r w:rsidRPr="00CA0AEB">
        <w:rPr>
          <w:rFonts w:ascii="Times New Roman" w:eastAsia="Times New Roman" w:hAnsi="Times New Roman" w:cs="Times New Roman"/>
          <w:sz w:val="24"/>
          <w:szCs w:val="24"/>
          <w:lang w:eastAsia="ar-SA"/>
        </w:rPr>
        <w:t>, maximális és átlaglétszámát a Nkt 4. melléklete határozza meg.)</w:t>
      </w:r>
    </w:p>
    <w:p w14:paraId="0CD3AEBD" w14:textId="726E119F" w:rsidR="00CA0AEB" w:rsidRPr="00CA0AEB" w:rsidRDefault="00CA0AEB" w:rsidP="00C03D7D">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óvodai ellátási igény elbírálásánál szükség szerint a Nkt. -t vesszük figyelembe.</w:t>
      </w:r>
    </w:p>
    <w:p w14:paraId="2FE33159" w14:textId="77777777" w:rsidR="00CA0AEB" w:rsidRPr="00CA0AEB" w:rsidRDefault="00CA0AEB" w:rsidP="00507C16">
      <w:pPr>
        <w:spacing w:after="0" w:line="360" w:lineRule="auto"/>
        <w:jc w:val="both"/>
        <w:rPr>
          <w:rFonts w:ascii="Times New Roman" w:eastAsia="Times New Roman" w:hAnsi="Times New Roman" w:cs="Times New Roman"/>
          <w:strike/>
          <w:color w:val="FF0000"/>
          <w:sz w:val="24"/>
          <w:szCs w:val="24"/>
          <w:highlight w:val="yellow"/>
          <w:lang w:eastAsia="ar-SA"/>
        </w:rPr>
      </w:pPr>
      <w:r w:rsidRPr="00CA0AEB">
        <w:rPr>
          <w:rFonts w:ascii="Times New Roman" w:eastAsia="Times New Roman" w:hAnsi="Times New Roman" w:cs="Times New Roman"/>
          <w:sz w:val="24"/>
          <w:szCs w:val="24"/>
          <w:lang w:eastAsia="ar-SA"/>
        </w:rPr>
        <w:t xml:space="preserve">Az óvodai felvétel </w:t>
      </w:r>
      <w:r w:rsidRPr="00CA0AEB">
        <w:rPr>
          <w:rFonts w:ascii="Times New Roman" w:eastAsia="Times New Roman" w:hAnsi="Times New Roman" w:cs="Times New Roman"/>
          <w:sz w:val="24"/>
          <w:szCs w:val="24"/>
          <w:u w:val="single"/>
          <w:lang w:eastAsia="ar-SA"/>
        </w:rPr>
        <w:t>általános szabályai mellett</w:t>
      </w:r>
      <w:r w:rsidR="009A0002">
        <w:rPr>
          <w:rFonts w:ascii="Times New Roman" w:eastAsia="Times New Roman" w:hAnsi="Times New Roman" w:cs="Times New Roman"/>
          <w:sz w:val="24"/>
          <w:szCs w:val="24"/>
          <w:u w:val="single"/>
          <w:lang w:eastAsia="ar-SA"/>
        </w:rPr>
        <w:t>,</w:t>
      </w:r>
      <w:r w:rsidRPr="00CA0AEB">
        <w:rPr>
          <w:rFonts w:ascii="Times New Roman" w:eastAsia="Times New Roman" w:hAnsi="Times New Roman" w:cs="Times New Roman"/>
          <w:sz w:val="24"/>
          <w:szCs w:val="24"/>
          <w:lang w:eastAsia="ar-SA"/>
        </w:rPr>
        <w:t xml:space="preserve"> az intézmény az alábbi szempontokat veszi </w:t>
      </w:r>
      <w:r w:rsidR="009A0002">
        <w:rPr>
          <w:rFonts w:ascii="Times New Roman" w:eastAsia="Times New Roman" w:hAnsi="Times New Roman" w:cs="Times New Roman"/>
          <w:sz w:val="24"/>
          <w:szCs w:val="24"/>
          <w:lang w:eastAsia="ar-SA"/>
        </w:rPr>
        <w:t xml:space="preserve">még </w:t>
      </w:r>
      <w:r w:rsidRPr="00CA0AEB">
        <w:rPr>
          <w:rFonts w:ascii="Times New Roman" w:eastAsia="Times New Roman" w:hAnsi="Times New Roman" w:cs="Times New Roman"/>
          <w:sz w:val="24"/>
          <w:szCs w:val="24"/>
          <w:lang w:eastAsia="ar-SA"/>
        </w:rPr>
        <w:t>figyelembe:</w:t>
      </w:r>
    </w:p>
    <w:p w14:paraId="39E8EF03" w14:textId="1B53B453" w:rsidR="00CA0AEB" w:rsidRPr="00E92F0D" w:rsidRDefault="00E92F0D" w:rsidP="00687D39">
      <w:pPr>
        <w:pStyle w:val="Listaszerbekezds"/>
        <w:numPr>
          <w:ilvl w:val="0"/>
          <w:numId w:val="45"/>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92F0D">
        <w:rPr>
          <w:rFonts w:ascii="Times New Roman" w:eastAsia="Times New Roman" w:hAnsi="Times New Roman" w:cs="Times New Roman"/>
          <w:sz w:val="24"/>
          <w:szCs w:val="24"/>
          <w:lang w:eastAsia="ar-SA"/>
        </w:rPr>
        <w:t xml:space="preserve"> gyermek sajátos nevelési igényű, a szakér</w:t>
      </w:r>
      <w:r w:rsidR="009A0002" w:rsidRPr="00E92F0D">
        <w:rPr>
          <w:rFonts w:ascii="Times New Roman" w:eastAsia="Times New Roman" w:hAnsi="Times New Roman" w:cs="Times New Roman"/>
          <w:sz w:val="24"/>
          <w:szCs w:val="24"/>
          <w:lang w:eastAsia="ar-SA"/>
        </w:rPr>
        <w:t>tői bizottság kijelölte az</w:t>
      </w:r>
      <w:r w:rsidR="00CA0AEB" w:rsidRPr="00E92F0D">
        <w:rPr>
          <w:rFonts w:ascii="Times New Roman" w:eastAsia="Times New Roman" w:hAnsi="Times New Roman" w:cs="Times New Roman"/>
          <w:sz w:val="24"/>
          <w:szCs w:val="24"/>
          <w:lang w:eastAsia="ar-SA"/>
        </w:rPr>
        <w:t xml:space="preserve"> óvodát</w:t>
      </w:r>
      <w:r w:rsidR="00555957" w:rsidRPr="00E92F0D">
        <w:rPr>
          <w:rFonts w:ascii="Times New Roman" w:eastAsia="Times New Roman" w:hAnsi="Times New Roman" w:cs="Times New Roman"/>
          <w:sz w:val="24"/>
          <w:szCs w:val="24"/>
          <w:lang w:eastAsia="ar-SA"/>
        </w:rPr>
        <w:t>,</w:t>
      </w:r>
    </w:p>
    <w:p w14:paraId="38260B19" w14:textId="73431A10" w:rsidR="00CA0AEB" w:rsidRPr="00CA0AEB" w:rsidRDefault="00E92F0D" w:rsidP="00687D39">
      <w:pPr>
        <w:numPr>
          <w:ilvl w:val="0"/>
          <w:numId w:val="45"/>
        </w:numPr>
        <w:suppressAutoHyphens/>
        <w:spacing w:after="0" w:line="360" w:lineRule="auto"/>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gyermek idősebb testvére már előzőleg felvételt nyert és jogviszonyban van az óvodáva</w:t>
      </w:r>
      <w:r w:rsidR="009A0002">
        <w:rPr>
          <w:rFonts w:ascii="Times New Roman" w:eastAsia="Times New Roman" w:hAnsi="Times New Roman" w:cs="Times New Roman"/>
          <w:sz w:val="24"/>
          <w:szCs w:val="24"/>
          <w:lang w:eastAsia="ar-SA"/>
        </w:rPr>
        <w:t>l</w:t>
      </w:r>
    </w:p>
    <w:p w14:paraId="1C28B2E2" w14:textId="1F52D4B5" w:rsidR="00CA0AEB" w:rsidRPr="00C03D7D" w:rsidRDefault="00E92F0D" w:rsidP="00C03D7D">
      <w:pPr>
        <w:numPr>
          <w:ilvl w:val="0"/>
          <w:numId w:val="45"/>
        </w:numPr>
        <w:suppressAutoHyphens/>
        <w:spacing w:after="0" w:line="360" w:lineRule="auto"/>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szülők az óvoda körzetében dolgoznak. </w:t>
      </w:r>
    </w:p>
    <w:p w14:paraId="6063416C" w14:textId="0C07EC85" w:rsidR="00CA0AEB" w:rsidRDefault="00704541" w:rsidP="00704541">
      <w:pPr>
        <w:keepNext/>
        <w:suppressAutoHyphens/>
        <w:spacing w:after="0" w:line="360" w:lineRule="auto"/>
        <w:outlineLvl w:val="1"/>
        <w:rPr>
          <w:rFonts w:ascii="Times New Roman" w:eastAsia="Times New Roman" w:hAnsi="Times New Roman" w:cs="Times New Roman"/>
          <w:b/>
          <w:bCs/>
          <w:sz w:val="28"/>
          <w:szCs w:val="20"/>
          <w:lang w:eastAsia="ar-SA"/>
        </w:rPr>
      </w:pPr>
      <w:bookmarkStart w:id="25" w:name="_Toc155376130"/>
      <w:r>
        <w:rPr>
          <w:rFonts w:ascii="Times New Roman" w:eastAsia="Times New Roman" w:hAnsi="Times New Roman" w:cs="Times New Roman"/>
          <w:b/>
          <w:bCs/>
          <w:sz w:val="28"/>
          <w:szCs w:val="20"/>
          <w:lang w:eastAsia="ar-SA"/>
        </w:rPr>
        <w:lastRenderedPageBreak/>
        <w:t xml:space="preserve">9. </w:t>
      </w:r>
      <w:r w:rsidR="00CA0AEB" w:rsidRPr="00CA0AEB">
        <w:rPr>
          <w:rFonts w:ascii="Times New Roman" w:eastAsia="Times New Roman" w:hAnsi="Times New Roman" w:cs="Times New Roman"/>
          <w:b/>
          <w:bCs/>
          <w:sz w:val="28"/>
          <w:szCs w:val="20"/>
          <w:lang w:eastAsia="ar-SA"/>
        </w:rPr>
        <w:t>Az óvodai nevelés</w:t>
      </w:r>
      <w:bookmarkEnd w:id="25"/>
      <w:r w:rsidR="00CA0AEB" w:rsidRPr="00CA0AEB">
        <w:rPr>
          <w:rFonts w:ascii="Times New Roman" w:eastAsia="Times New Roman" w:hAnsi="Times New Roman" w:cs="Times New Roman"/>
          <w:b/>
          <w:bCs/>
          <w:sz w:val="28"/>
          <w:szCs w:val="20"/>
          <w:lang w:eastAsia="ar-SA"/>
        </w:rPr>
        <w:t xml:space="preserve"> </w:t>
      </w:r>
    </w:p>
    <w:p w14:paraId="01C73357" w14:textId="77777777" w:rsidR="00322E3A" w:rsidRPr="007932BA" w:rsidRDefault="00322E3A" w:rsidP="00507C16">
      <w:pPr>
        <w:keepNext/>
        <w:suppressAutoHyphens/>
        <w:spacing w:after="0" w:line="360" w:lineRule="auto"/>
        <w:ind w:left="284"/>
        <w:outlineLvl w:val="1"/>
        <w:rPr>
          <w:rFonts w:ascii="Times New Roman" w:eastAsia="Times New Roman" w:hAnsi="Times New Roman" w:cs="Times New Roman"/>
          <w:b/>
          <w:bCs/>
          <w:sz w:val="16"/>
          <w:szCs w:val="16"/>
          <w:lang w:eastAsia="ar-SA"/>
        </w:rPr>
      </w:pPr>
    </w:p>
    <w:p w14:paraId="29658848" w14:textId="77777777" w:rsidR="0068652D" w:rsidRDefault="00322E3A" w:rsidP="00507C16">
      <w:pPr>
        <w:suppressAutoHyphens/>
        <w:spacing w:after="0" w:line="360" w:lineRule="auto"/>
        <w:jc w:val="both"/>
        <w:rPr>
          <w:rFonts w:ascii="Times New Roman" w:eastAsia="Times New Roman" w:hAnsi="Times New Roman" w:cs="Times New Roman"/>
          <w:sz w:val="24"/>
          <w:szCs w:val="24"/>
          <w:lang w:eastAsia="ar-SA"/>
        </w:rPr>
      </w:pPr>
      <w:r w:rsidRPr="00322E3A">
        <w:rPr>
          <w:rFonts w:ascii="Times New Roman" w:eastAsia="Times New Roman" w:hAnsi="Times New Roman" w:cs="Times New Roman"/>
          <w:sz w:val="24"/>
          <w:szCs w:val="24"/>
          <w:lang w:eastAsia="ar-SA"/>
        </w:rPr>
        <w:t>Az óvodában a F</w:t>
      </w:r>
      <w:r w:rsidR="00CA0AEB" w:rsidRPr="00322E3A">
        <w:rPr>
          <w:rFonts w:ascii="Times New Roman" w:eastAsia="Times New Roman" w:hAnsi="Times New Roman" w:cs="Times New Roman"/>
          <w:sz w:val="24"/>
          <w:szCs w:val="24"/>
          <w:lang w:eastAsia="ar-SA"/>
        </w:rPr>
        <w:t>enntartó által jóváhagyott</w:t>
      </w:r>
      <w:r w:rsidRPr="00322E3A">
        <w:rPr>
          <w:rFonts w:ascii="Times New Roman" w:eastAsia="Times New Roman" w:hAnsi="Times New Roman" w:cs="Times New Roman"/>
          <w:sz w:val="24"/>
          <w:szCs w:val="24"/>
          <w:lang w:eastAsia="ar-SA"/>
        </w:rPr>
        <w:t xml:space="preserve"> </w:t>
      </w:r>
      <w:r w:rsidR="00E92F0D">
        <w:rPr>
          <w:rFonts w:ascii="Times New Roman" w:eastAsia="Times New Roman" w:hAnsi="Times New Roman" w:cs="Times New Roman"/>
          <w:b/>
          <w:sz w:val="24"/>
          <w:szCs w:val="24"/>
          <w:lang w:eastAsia="ar-SA"/>
        </w:rPr>
        <w:t>Pedagógiai P</w:t>
      </w:r>
      <w:r w:rsidR="00CA0AEB" w:rsidRPr="00322E3A">
        <w:rPr>
          <w:rFonts w:ascii="Times New Roman" w:eastAsia="Times New Roman" w:hAnsi="Times New Roman" w:cs="Times New Roman"/>
          <w:b/>
          <w:sz w:val="24"/>
          <w:szCs w:val="24"/>
          <w:lang w:eastAsia="ar-SA"/>
        </w:rPr>
        <w:t xml:space="preserve">rogram szerint folyik a nevelés, </w:t>
      </w:r>
      <w:r w:rsidR="00CA0AEB" w:rsidRPr="00322E3A">
        <w:rPr>
          <w:rFonts w:ascii="Times New Roman" w:eastAsia="Times New Roman" w:hAnsi="Times New Roman" w:cs="Times New Roman"/>
          <w:sz w:val="24"/>
          <w:szCs w:val="24"/>
          <w:lang w:eastAsia="ar-SA"/>
        </w:rPr>
        <w:t xml:space="preserve">melynek alapja az </w:t>
      </w:r>
      <w:r w:rsidR="00CA0AEB" w:rsidRPr="00322E3A">
        <w:rPr>
          <w:rFonts w:ascii="Times New Roman" w:eastAsia="Times New Roman" w:hAnsi="Times New Roman" w:cs="Times New Roman"/>
          <w:b/>
          <w:sz w:val="24"/>
          <w:szCs w:val="24"/>
          <w:lang w:eastAsia="ar-SA"/>
        </w:rPr>
        <w:t>Óvodai nevelés országos alapprogramja</w:t>
      </w:r>
      <w:r w:rsidR="00CA0AEB" w:rsidRPr="00322E3A">
        <w:rPr>
          <w:rFonts w:ascii="Times New Roman" w:eastAsia="Times New Roman" w:hAnsi="Times New Roman" w:cs="Times New Roman"/>
          <w:sz w:val="24"/>
          <w:szCs w:val="24"/>
          <w:lang w:eastAsia="ar-SA"/>
        </w:rPr>
        <w:t>.</w:t>
      </w:r>
      <w:r w:rsidR="00E92F0D">
        <w:rPr>
          <w:rFonts w:ascii="Times New Roman" w:eastAsia="Times New Roman" w:hAnsi="Times New Roman" w:cs="Times New Roman"/>
          <w:sz w:val="24"/>
          <w:szCs w:val="24"/>
          <w:lang w:eastAsia="ar-SA"/>
        </w:rPr>
        <w:t xml:space="preserve"> </w:t>
      </w:r>
      <w:r w:rsidR="0068652D" w:rsidRPr="0068652D">
        <w:rPr>
          <w:rFonts w:ascii="Times New Roman" w:eastAsia="Times New Roman" w:hAnsi="Times New Roman" w:cs="Times New Roman"/>
          <w:sz w:val="24"/>
          <w:szCs w:val="24"/>
          <w:lang w:eastAsia="ar-SA"/>
        </w:rPr>
        <w:t xml:space="preserve">(a továbbiakban Alapprogram) </w:t>
      </w:r>
    </w:p>
    <w:p w14:paraId="4075F57B" w14:textId="38B63577" w:rsidR="0068652D" w:rsidRDefault="0068652D" w:rsidP="0068652D">
      <w:p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Az Alapprogram </w:t>
      </w:r>
      <w:r w:rsidRPr="0068652D">
        <w:rPr>
          <w:rFonts w:ascii="Times New Roman" w:eastAsia="Times New Roman" w:hAnsi="Times New Roman" w:cs="Times New Roman"/>
          <w:sz w:val="24"/>
          <w:szCs w:val="24"/>
          <w:lang w:eastAsia="ar-SA"/>
        </w:rPr>
        <w:t>a hazai óvodai neveléstörténet hagyományaira, értékeire, nemzeti sajátosságaira, a pedagógiai és pszichológiai kutatások eredményeire, és nemzetközileg elismert gyakorlatára építve meghatározza a magyarországi óvodákban folyó pedagógiai munka alapelveit.</w:t>
      </w:r>
    </w:p>
    <w:p w14:paraId="5FD21D4E" w14:textId="70E9E2B6" w:rsidR="00CA0AEB" w:rsidRPr="00CA0AEB" w:rsidRDefault="007932BA" w:rsidP="007932BA">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óvodai Pedagógiai Program nyilvános. </w:t>
      </w:r>
      <w:r w:rsidR="00E92F0D">
        <w:rPr>
          <w:rFonts w:ascii="Times New Roman" w:eastAsia="Times New Roman" w:hAnsi="Times New Roman" w:cs="Times New Roman"/>
          <w:sz w:val="24"/>
          <w:szCs w:val="24"/>
          <w:lang w:eastAsia="ar-SA"/>
        </w:rPr>
        <w:t>Kiemelt nevelési terület: anyanyelvi nevelés és bábozás.</w:t>
      </w:r>
    </w:p>
    <w:p w14:paraId="1ABB2FBA"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óvodában a nevelés szakasza a gyermek hároméves korában kezdődik, és addig az időpontig tart, ameddig a gyermek a tankötelezettség teljesítését meg nem kezdi. </w:t>
      </w:r>
    </w:p>
    <w:p w14:paraId="1A22A5C0" w14:textId="7E7063ED" w:rsidR="00CA0AEB" w:rsidRPr="00CA0AEB" w:rsidRDefault="0068652D" w:rsidP="0068652D">
      <w:pPr>
        <w:suppressAutoHyphens/>
        <w:spacing w:after="0" w:line="360" w:lineRule="auto"/>
        <w:jc w:val="both"/>
        <w:rPr>
          <w:rFonts w:ascii="Times New Roman" w:eastAsia="Times New Roman" w:hAnsi="Times New Roman" w:cs="Times New Roman"/>
          <w:sz w:val="24"/>
          <w:szCs w:val="24"/>
          <w:lang w:eastAsia="ar-SA"/>
        </w:rPr>
      </w:pPr>
      <w:r w:rsidRPr="0068652D">
        <w:rPr>
          <w:rFonts w:ascii="Times New Roman" w:eastAsia="Times New Roman" w:hAnsi="Times New Roman" w:cs="Times New Roman"/>
          <w:sz w:val="24"/>
          <w:szCs w:val="24"/>
          <w:lang w:eastAsia="ar-SA"/>
        </w:rPr>
        <w:t xml:space="preserve">Intézményünk nevelési gyakorlata az inkluzivitás, a differenciált fejlesztés, az esélyegyenlőség, az érzelmi biztonság és a fenntarthatóság elveire épül. A gyermekközpontú megközelítés, az </w:t>
      </w:r>
      <w:proofErr w:type="gramStart"/>
      <w:r w:rsidRPr="0068652D">
        <w:rPr>
          <w:rFonts w:ascii="Times New Roman" w:eastAsia="Times New Roman" w:hAnsi="Times New Roman" w:cs="Times New Roman"/>
          <w:sz w:val="24"/>
          <w:szCs w:val="24"/>
          <w:lang w:eastAsia="ar-SA"/>
        </w:rPr>
        <w:t>aktív</w:t>
      </w:r>
      <w:proofErr w:type="gramEnd"/>
      <w:r w:rsidRPr="0068652D">
        <w:rPr>
          <w:rFonts w:ascii="Times New Roman" w:eastAsia="Times New Roman" w:hAnsi="Times New Roman" w:cs="Times New Roman"/>
          <w:sz w:val="24"/>
          <w:szCs w:val="24"/>
          <w:lang w:eastAsia="ar-SA"/>
        </w:rPr>
        <w:t xml:space="preserve"> játék, valamint a személyiséghez illő bánásmód biztosítja, hogy minden gyermek számára egyedi fejlődési lehe</w:t>
      </w:r>
      <w:r w:rsidR="007932BA">
        <w:rPr>
          <w:rFonts w:ascii="Times New Roman" w:eastAsia="Times New Roman" w:hAnsi="Times New Roman" w:cs="Times New Roman"/>
          <w:sz w:val="24"/>
          <w:szCs w:val="24"/>
          <w:lang w:eastAsia="ar-SA"/>
        </w:rPr>
        <w:t xml:space="preserve">tőségek nyíljanak meg. </w:t>
      </w:r>
      <w:r w:rsidRPr="0068652D">
        <w:rPr>
          <w:rFonts w:ascii="Times New Roman" w:eastAsia="Times New Roman" w:hAnsi="Times New Roman" w:cs="Times New Roman"/>
          <w:sz w:val="24"/>
          <w:szCs w:val="24"/>
          <w:lang w:eastAsia="ar-SA"/>
        </w:rPr>
        <w:t>Az óvoda, felelős a gyermekek testi, értelmi, érzelmi, erkölcsi fejlődéséért, a gyermeki közösség kialakulásáért és fejlődéséért. A gyermekek személyiségének fejlesztésében, képességeinek kibontakoztatásában együttműködik a szülővel.</w:t>
      </w:r>
    </w:p>
    <w:p w14:paraId="34806967" w14:textId="77777777" w:rsidR="007932BA" w:rsidRDefault="00322E3A" w:rsidP="007932BA">
      <w:p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Az óvoda</w:t>
      </w:r>
      <w:r w:rsidR="00C36689">
        <w:rPr>
          <w:rFonts w:ascii="Times New Roman" w:eastAsia="Times New Roman" w:hAnsi="Times New Roman" w:cs="Times New Roman"/>
          <w:sz w:val="24"/>
          <w:szCs w:val="24"/>
          <w:lang w:eastAsia="ar-SA"/>
        </w:rPr>
        <w:t>,</w:t>
      </w:r>
      <w:r w:rsidR="00CA0AEB" w:rsidRPr="00CA0AEB">
        <w:rPr>
          <w:rFonts w:ascii="Times New Roman" w:eastAsia="Times New Roman" w:hAnsi="Times New Roman" w:cs="Times New Roman"/>
          <w:sz w:val="24"/>
          <w:szCs w:val="24"/>
          <w:lang w:eastAsia="ar-SA"/>
        </w:rPr>
        <w:t xml:space="preserve"> felelős a gyermekek testi, értelmi, érzelmi, erkölcsi fejlődéséért, a gyermeki közösség kialakulásáért és fejlődéséért. A gyermekek személyiségének fejlesztésében, képességeinek kibontakoztatásában együttműködik a szülővel. A gyermekközösség kialakítása, fejlesztése során a szülők közösségével együt</w:t>
      </w:r>
      <w:r w:rsidR="007932BA">
        <w:rPr>
          <w:rFonts w:ascii="Times New Roman" w:eastAsia="Times New Roman" w:hAnsi="Times New Roman" w:cs="Times New Roman"/>
          <w:sz w:val="24"/>
          <w:szCs w:val="24"/>
          <w:lang w:eastAsia="ar-SA"/>
        </w:rPr>
        <w:t>tműködve végzi a nevelő munkát.</w:t>
      </w:r>
    </w:p>
    <w:p w14:paraId="757B7D9E" w14:textId="77777777" w:rsidR="007932BA" w:rsidRDefault="007932BA" w:rsidP="007932BA">
      <w:pPr>
        <w:suppressAutoHyphens/>
        <w:spacing w:after="0" w:line="360" w:lineRule="auto"/>
        <w:jc w:val="both"/>
        <w:rPr>
          <w:rFonts w:ascii="Times New Roman" w:eastAsia="Times New Roman" w:hAnsi="Times New Roman" w:cs="Times New Roman"/>
          <w:sz w:val="24"/>
          <w:szCs w:val="24"/>
          <w:lang w:eastAsia="ar-SA"/>
        </w:rPr>
      </w:pPr>
    </w:p>
    <w:p w14:paraId="49469906" w14:textId="6DDA9463" w:rsidR="00CA0AEB" w:rsidRDefault="00CA0AEB" w:rsidP="007932BA">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óvodai nevelés a gyermek neveléséhez szükséges, a teljes óvodai életet magában foglaló foglalkozások keretében folyik, oly módon, hogy az óvoda teljes nyitva</w:t>
      </w:r>
      <w:r w:rsidR="00322E3A">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tartása alatt lehetőleg az óvodapedagógusok felügyelik, nevelik a gyermekeket. Reggel 8 előtt és délután, amennyiben nincs nevelési, fejlesztési foglalkozás, a nevelő és oktató munkát közvetlenül segítő is felügyelhet rájuk.</w:t>
      </w:r>
    </w:p>
    <w:p w14:paraId="585697F6" w14:textId="2410E553" w:rsidR="007932BA" w:rsidRPr="00CA0AEB" w:rsidRDefault="007932BA"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r w:rsidRPr="007932BA">
        <w:rPr>
          <w:rFonts w:ascii="Times New Roman" w:eastAsia="Times New Roman" w:hAnsi="Times New Roman" w:cs="Times New Roman"/>
          <w:sz w:val="24"/>
          <w:szCs w:val="24"/>
          <w:lang w:eastAsia="ar-SA"/>
        </w:rPr>
        <w:t>A napirend tartalmazza az iskola-előkészítő tevékenység beépítését. A tanköteles korú gyermekek számára minden nap biztosítandó a minimum 45 perc játékos, fejlesztő jellegű iskola-előkészítő tevékenység. Mindez differenciáltan – az egyéni képességekhez igazítva, játékos formában, a gyermekek terhelhetőségét figyelembe véve. A tevékenység beilleszkedik a napirendbe, és szervezhető csoportos vagy egyéni formában.</w:t>
      </w:r>
    </w:p>
    <w:p w14:paraId="4807FECD" w14:textId="4FE8AB60" w:rsidR="00CA0AEB" w:rsidRP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 abban az évben, melynek augusztus 31. napjáig a hatodik életév</w:t>
      </w:r>
      <w:r w:rsidR="007932BA">
        <w:rPr>
          <w:rFonts w:ascii="Times New Roman" w:eastAsia="Times New Roman" w:hAnsi="Times New Roman" w:cs="Times New Roman"/>
          <w:sz w:val="24"/>
          <w:szCs w:val="24"/>
          <w:lang w:eastAsia="ar-SA"/>
        </w:rPr>
        <w:t xml:space="preserve">ét betölti, tankötelessé válik. </w:t>
      </w:r>
      <w:r w:rsidRPr="00CA0AEB">
        <w:rPr>
          <w:rFonts w:ascii="Times New Roman" w:eastAsia="Times New Roman" w:hAnsi="Times New Roman" w:cs="Times New Roman"/>
          <w:sz w:val="24"/>
          <w:szCs w:val="24"/>
          <w:lang w:eastAsia="ar-SA"/>
        </w:rPr>
        <w:t xml:space="preserve">A tankötelezettség megkezdésének feltétele, hogy a gyermek elérje az iskolába lépéshez szükséges értelmi, lelki, szociális és testi fejlettségi szintet. </w:t>
      </w:r>
    </w:p>
    <w:p w14:paraId="06CC459C" w14:textId="1CA29DFF" w:rsidR="00CA0AEB" w:rsidRPr="007932BA" w:rsidRDefault="00CA0AEB" w:rsidP="007932BA">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Ha a gyermek fejlődése úgy kívánja - a Vas </w:t>
      </w:r>
      <w:r w:rsidRPr="00244656">
        <w:rPr>
          <w:rFonts w:ascii="Times New Roman" w:eastAsia="Times New Roman" w:hAnsi="Times New Roman" w:cs="Times New Roman"/>
          <w:color w:val="000000" w:themeColor="text1"/>
          <w:sz w:val="24"/>
          <w:szCs w:val="24"/>
          <w:lang w:eastAsia="ar-SA"/>
        </w:rPr>
        <w:t xml:space="preserve">Vármegyei </w:t>
      </w:r>
      <w:r w:rsidRPr="00CA0AEB">
        <w:rPr>
          <w:rFonts w:ascii="Times New Roman" w:eastAsia="Times New Roman" w:hAnsi="Times New Roman" w:cs="Times New Roman"/>
          <w:sz w:val="24"/>
          <w:szCs w:val="24"/>
          <w:lang w:eastAsia="ar-SA"/>
        </w:rPr>
        <w:t xml:space="preserve">Pedagógiai Szakszolgálat Szombathelyi Tagintézményével történt előzetes szóbeli vagy írásbeli egyeztetés után – a szülő hozzájárulásával és </w:t>
      </w:r>
      <w:proofErr w:type="gramStart"/>
      <w:r w:rsidRPr="00CA0AEB">
        <w:rPr>
          <w:rFonts w:ascii="Times New Roman" w:eastAsia="Times New Roman" w:hAnsi="Times New Roman" w:cs="Times New Roman"/>
          <w:sz w:val="24"/>
          <w:szCs w:val="24"/>
          <w:lang w:eastAsia="ar-SA"/>
        </w:rPr>
        <w:t>aktív</w:t>
      </w:r>
      <w:proofErr w:type="gramEnd"/>
      <w:r w:rsidRPr="00CA0AEB">
        <w:rPr>
          <w:rFonts w:ascii="Times New Roman" w:eastAsia="Times New Roman" w:hAnsi="Times New Roman" w:cs="Times New Roman"/>
          <w:sz w:val="24"/>
          <w:szCs w:val="24"/>
          <w:lang w:eastAsia="ar-SA"/>
        </w:rPr>
        <w:t xml:space="preserve"> közreműködésével, az óvoda</w:t>
      </w:r>
      <w:r w:rsidR="00C36689">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r w:rsidR="00244656">
        <w:rPr>
          <w:rFonts w:ascii="Times New Roman" w:eastAsia="Times New Roman" w:hAnsi="Times New Roman" w:cs="Times New Roman"/>
          <w:sz w:val="24"/>
          <w:szCs w:val="24"/>
          <w:lang w:eastAsia="ar-SA"/>
        </w:rPr>
        <w:t xml:space="preserve">a gyermeket </w:t>
      </w:r>
      <w:r w:rsidRPr="00CA0AEB">
        <w:rPr>
          <w:rFonts w:ascii="Times New Roman" w:eastAsia="Times New Roman" w:hAnsi="Times New Roman" w:cs="Times New Roman"/>
          <w:sz w:val="24"/>
          <w:szCs w:val="24"/>
          <w:lang w:eastAsia="ar-SA"/>
        </w:rPr>
        <w:t xml:space="preserve">képességvizsgálatra küldi. A szülőnek kötelessége és </w:t>
      </w:r>
      <w:r w:rsidR="007932BA">
        <w:rPr>
          <w:rFonts w:ascii="Times New Roman" w:eastAsia="Times New Roman" w:hAnsi="Times New Roman" w:cs="Times New Roman"/>
          <w:sz w:val="24"/>
          <w:szCs w:val="24"/>
          <w:lang w:eastAsia="ar-SA"/>
        </w:rPr>
        <w:t xml:space="preserve">felelőssége gyermekét elvinni. </w:t>
      </w:r>
      <w:r w:rsidRPr="00322F84">
        <w:rPr>
          <w:rFonts w:ascii="Times New Roman" w:eastAsia="Times New Roman" w:hAnsi="Times New Roman" w:cs="Times New Roman"/>
          <w:sz w:val="24"/>
          <w:szCs w:val="24"/>
          <w:lang w:eastAsia="ar-SA"/>
        </w:rPr>
        <w:t>Amennyiben szükség van a további vizsgálatra, úgy a Vas Vármegyei Pedagógiai Szakszolgálat Szombathelyi Tagintézménye a szakvéleménye alapján a gyermeket</w:t>
      </w:r>
      <w:r w:rsidR="00244656" w:rsidRPr="00322F84">
        <w:rPr>
          <w:rFonts w:ascii="Times New Roman" w:eastAsia="Times New Roman" w:hAnsi="Times New Roman" w:cs="Times New Roman"/>
          <w:sz w:val="24"/>
          <w:szCs w:val="24"/>
          <w:lang w:eastAsia="ar-SA"/>
        </w:rPr>
        <w:t>,</w:t>
      </w:r>
      <w:r w:rsidRPr="00322F84">
        <w:rPr>
          <w:rFonts w:ascii="Times New Roman" w:eastAsia="Times New Roman" w:hAnsi="Times New Roman" w:cs="Times New Roman"/>
          <w:sz w:val="24"/>
          <w:szCs w:val="24"/>
          <w:lang w:eastAsia="ar-SA"/>
        </w:rPr>
        <w:t xml:space="preserve"> a Vas Vármegyei Pedagógiai Szakszolgálat Megyei Sza</w:t>
      </w:r>
      <w:r w:rsidR="007932BA">
        <w:rPr>
          <w:rFonts w:ascii="Times New Roman" w:eastAsia="Times New Roman" w:hAnsi="Times New Roman" w:cs="Times New Roman"/>
          <w:sz w:val="24"/>
          <w:szCs w:val="24"/>
          <w:lang w:eastAsia="ar-SA"/>
        </w:rPr>
        <w:t>kértői Bizottságához irányítja.</w:t>
      </w:r>
    </w:p>
    <w:p w14:paraId="65971BB4" w14:textId="77777777" w:rsidR="00CA0AEB" w:rsidRPr="00CA0AEB" w:rsidRDefault="00CA0AEB" w:rsidP="00507C16">
      <w:pPr>
        <w:suppressAutoHyphens/>
        <w:spacing w:after="0" w:line="360" w:lineRule="auto"/>
        <w:jc w:val="both"/>
        <w:rPr>
          <w:rFonts w:ascii="Times New Roman" w:eastAsia="Times New Roman" w:hAnsi="Times New Roman" w:cs="Times New Roman"/>
          <w:strike/>
          <w:sz w:val="24"/>
          <w:szCs w:val="24"/>
          <w:lang w:eastAsia="ar-SA"/>
        </w:rPr>
      </w:pPr>
      <w:r w:rsidRPr="00CA0AEB">
        <w:rPr>
          <w:rFonts w:ascii="Times New Roman" w:eastAsia="Times New Roman" w:hAnsi="Times New Roman" w:cs="Times New Roman"/>
          <w:sz w:val="24"/>
          <w:szCs w:val="24"/>
          <w:lang w:eastAsia="ar-SA"/>
        </w:rPr>
        <w:t xml:space="preserve">Az óvoda feladata továbbá, hogy gondoskodjon a rábízott gyermekek felügyeletéről, testi épségének megóvásáról és erkölcsi védelméről az óvodába történő belépéstől a jogszerű elhagyásig terjedő időben, továbbá a pedagógiai program részeként kötelező, óvodán kívül tartott foglalkozások, programok ideje alatt. Gondoskodik a nevelés egészséges és biztonságos feltételeinek megteremtéséről, a gyermekek egészségügyi vizsgálatának megszervezéséről. </w:t>
      </w:r>
    </w:p>
    <w:p w14:paraId="4F7E03AA" w14:textId="00505D1F" w:rsid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6111FB7" w14:textId="77777777" w:rsidR="007932BA" w:rsidRPr="00CA0AEB" w:rsidRDefault="007932BA" w:rsidP="00507C16">
      <w:pPr>
        <w:suppressAutoHyphens/>
        <w:spacing w:after="0" w:line="360" w:lineRule="auto"/>
        <w:rPr>
          <w:rFonts w:ascii="Times New Roman" w:eastAsia="Times New Roman" w:hAnsi="Times New Roman" w:cs="Times New Roman"/>
          <w:sz w:val="24"/>
          <w:szCs w:val="24"/>
          <w:lang w:eastAsia="ar-SA"/>
        </w:rPr>
      </w:pPr>
    </w:p>
    <w:p w14:paraId="305F729E" w14:textId="232DCD99" w:rsidR="00CA0AEB" w:rsidRPr="00CA0AEB" w:rsidRDefault="00704541" w:rsidP="00704541">
      <w:pPr>
        <w:keepNext/>
        <w:suppressAutoHyphens/>
        <w:spacing w:after="0" w:line="360" w:lineRule="auto"/>
        <w:outlineLvl w:val="1"/>
        <w:rPr>
          <w:rFonts w:ascii="Times New Roman" w:eastAsia="Times New Roman" w:hAnsi="Times New Roman" w:cs="Times New Roman"/>
          <w:b/>
          <w:bCs/>
          <w:sz w:val="28"/>
          <w:szCs w:val="20"/>
          <w:lang w:eastAsia="ar-SA"/>
        </w:rPr>
      </w:pPr>
      <w:bookmarkStart w:id="26" w:name="_Toc105943760"/>
      <w:bookmarkStart w:id="27" w:name="_Toc155376131"/>
      <w:r>
        <w:rPr>
          <w:rFonts w:ascii="Times New Roman" w:eastAsia="Times New Roman" w:hAnsi="Times New Roman" w:cs="Times New Roman"/>
          <w:b/>
          <w:bCs/>
          <w:sz w:val="28"/>
          <w:szCs w:val="20"/>
          <w:lang w:eastAsia="ar-SA"/>
        </w:rPr>
        <w:t xml:space="preserve">10. </w:t>
      </w:r>
      <w:r w:rsidR="00CA0AEB" w:rsidRPr="00CA0AEB">
        <w:rPr>
          <w:rFonts w:ascii="Times New Roman" w:eastAsia="Times New Roman" w:hAnsi="Times New Roman" w:cs="Times New Roman"/>
          <w:b/>
          <w:bCs/>
          <w:sz w:val="28"/>
          <w:szCs w:val="20"/>
          <w:lang w:eastAsia="ar-SA"/>
        </w:rPr>
        <w:t>Szervezeti felépítése és működésének általános jellemzői</w:t>
      </w:r>
      <w:bookmarkEnd w:id="26"/>
      <w:bookmarkEnd w:id="27"/>
    </w:p>
    <w:p w14:paraId="58BCD36A"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5FC415F0" w14:textId="6213CBEE" w:rsidR="007932BA"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óvodával munkaviszonyban álló dolgozók munkájának irányítása</w:t>
      </w:r>
    </w:p>
    <w:p w14:paraId="47B5F7A3" w14:textId="6145C392" w:rsidR="00CA0AEB" w:rsidRDefault="007932BA" w:rsidP="00507C16">
      <w:pPr>
        <w:suppressAutoHyphens/>
        <w:spacing w:after="0" w:line="360" w:lineRule="auto"/>
        <w:rPr>
          <w:rFonts w:ascii="Times New Roman" w:eastAsia="Times New Roman" w:hAnsi="Times New Roman" w:cs="Times New Roman"/>
          <w:sz w:val="24"/>
          <w:szCs w:val="24"/>
          <w:lang w:eastAsia="hu-HU"/>
        </w:rPr>
      </w:pPr>
      <w:r>
        <w:rPr>
          <w:rFonts w:ascii="Times New Roman" w:eastAsia="Times New Roman" w:hAnsi="Times New Roman" w:cs="Times New Roman"/>
          <w:b/>
          <w:sz w:val="24"/>
          <w:szCs w:val="24"/>
          <w:lang w:eastAsia="ar-SA"/>
        </w:rPr>
        <w:t xml:space="preserve">Vezetési </w:t>
      </w:r>
      <w:proofErr w:type="gramStart"/>
      <w:r>
        <w:rPr>
          <w:rFonts w:ascii="Times New Roman" w:eastAsia="Times New Roman" w:hAnsi="Times New Roman" w:cs="Times New Roman"/>
          <w:b/>
          <w:sz w:val="24"/>
          <w:szCs w:val="24"/>
          <w:lang w:eastAsia="ar-SA"/>
        </w:rPr>
        <w:t>struktúra</w:t>
      </w:r>
      <w:proofErr w:type="gramEnd"/>
      <w:r w:rsidRPr="007932BA">
        <w:rPr>
          <w:rFonts w:ascii="Times New Roman" w:eastAsia="Times New Roman" w:hAnsi="Times New Roman" w:cs="Times New Roman"/>
          <w:sz w:val="24"/>
          <w:szCs w:val="24"/>
          <w:lang w:eastAsia="hu-HU"/>
        </w:rPr>
        <w:t xml:space="preserve"> </w:t>
      </w:r>
      <w:r w:rsidRPr="007932BA">
        <w:rPr>
          <w:rFonts w:ascii="Times New Roman" w:eastAsia="Times New Roman" w:hAnsi="Times New Roman" w:cs="Times New Roman"/>
          <w:sz w:val="24"/>
          <w:szCs w:val="24"/>
          <w:lang w:eastAsia="hu-HU"/>
        </w:rPr>
        <w:sym w:font="Wingdings" w:char="F0E0"/>
      </w:r>
      <w:r w:rsidRPr="007932BA">
        <w:rPr>
          <w:rFonts w:ascii="Times New Roman" w:eastAsia="Times New Roman" w:hAnsi="Times New Roman" w:cs="Times New Roman"/>
          <w:sz w:val="24"/>
          <w:szCs w:val="24"/>
          <w:lang w:eastAsia="hu-HU"/>
        </w:rPr>
        <w:t>A nyíl alá - fölé rendeltséget, a folyamatos vonal együttműködést jelöl</w:t>
      </w:r>
      <w:r>
        <w:rPr>
          <w:rFonts w:ascii="Times New Roman" w:eastAsia="Times New Roman" w:hAnsi="Times New Roman" w:cs="Times New Roman"/>
          <w:sz w:val="24"/>
          <w:szCs w:val="24"/>
          <w:lang w:eastAsia="hu-HU"/>
        </w:rPr>
        <w:t>i.</w:t>
      </w:r>
    </w:p>
    <w:p w14:paraId="4C6CA103" w14:textId="77777777" w:rsidR="007932BA" w:rsidRPr="007932BA" w:rsidRDefault="007932BA" w:rsidP="00507C16">
      <w:pPr>
        <w:suppressAutoHyphens/>
        <w:spacing w:after="0" w:line="360" w:lineRule="auto"/>
        <w:rPr>
          <w:rFonts w:ascii="Times New Roman" w:eastAsia="Times New Roman" w:hAnsi="Times New Roman" w:cs="Times New Roman"/>
          <w:b/>
          <w:sz w:val="24"/>
          <w:szCs w:val="24"/>
          <w:lang w:eastAsia="ar-SA"/>
        </w:rPr>
      </w:pPr>
    </w:p>
    <w:p w14:paraId="2102F304" w14:textId="331F3F80" w:rsidR="00CA0AEB" w:rsidRPr="007932BA" w:rsidRDefault="007932BA" w:rsidP="007932BA">
      <w:pPr>
        <w:spacing w:after="0" w:line="360" w:lineRule="auto"/>
        <w:jc w:val="center"/>
        <w:rPr>
          <w:rFonts w:ascii="Times New Roman" w:eastAsia="Times New Roman" w:hAnsi="Times New Roman" w:cs="Times New Roman"/>
          <w:b/>
          <w:sz w:val="28"/>
          <w:szCs w:val="24"/>
          <w:u w:val="single"/>
          <w:lang w:eastAsia="hu-HU"/>
        </w:rPr>
      </w:pPr>
      <w:r>
        <w:rPr>
          <w:rFonts w:ascii="Times New Roman" w:eastAsia="Times New Roman" w:hAnsi="Times New Roman" w:cs="Times New Roman"/>
          <w:b/>
          <w:sz w:val="28"/>
          <w:szCs w:val="24"/>
          <w:u w:val="single"/>
          <w:lang w:eastAsia="hu-HU"/>
        </w:rPr>
        <w:t>Óvodánk szervezeti felépítése</w:t>
      </w:r>
    </w:p>
    <w:p w14:paraId="0931B068" w14:textId="0A91423A" w:rsidR="00CA0AEB" w:rsidRPr="00CA0AEB" w:rsidRDefault="00CA0AEB" w:rsidP="00507C16">
      <w:pPr>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681792" behindDoc="0" locked="0" layoutInCell="1" allowOverlap="1" wp14:anchorId="6ABA933E" wp14:editId="20656347">
                <wp:simplePos x="0" y="0"/>
                <wp:positionH relativeFrom="column">
                  <wp:posOffset>1599565</wp:posOffset>
                </wp:positionH>
                <wp:positionV relativeFrom="paragraph">
                  <wp:posOffset>8890</wp:posOffset>
                </wp:positionV>
                <wp:extent cx="2705100" cy="405130"/>
                <wp:effectExtent l="0" t="0" r="19050" b="13970"/>
                <wp:wrapNone/>
                <wp:docPr id="131" name="Szövegdoboz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05130"/>
                        </a:xfrm>
                        <a:prstGeom prst="rect">
                          <a:avLst/>
                        </a:prstGeom>
                        <a:solidFill>
                          <a:srgbClr val="FFFFFF"/>
                        </a:solidFill>
                        <a:ln w="6350">
                          <a:solidFill>
                            <a:srgbClr val="000000"/>
                          </a:solidFill>
                          <a:miter lim="800000"/>
                          <a:headEnd/>
                          <a:tailEnd/>
                        </a:ln>
                      </wps:spPr>
                      <wps:txbx>
                        <w:txbxContent>
                          <w:p w14:paraId="61F2EBB3" w14:textId="77777777" w:rsidR="00711F5C" w:rsidRPr="006C2ABD" w:rsidRDefault="00711F5C" w:rsidP="006C2ABD">
                            <w:pPr>
                              <w:spacing w:before="120" w:after="120"/>
                              <w:jc w:val="center"/>
                              <w:rPr>
                                <w:rFonts w:ascii="Times New Roman" w:hAnsi="Times New Roman" w:cs="Times New Roman"/>
                                <w:b/>
                                <w:color w:val="000000" w:themeColor="text1"/>
                                <w:sz w:val="28"/>
                                <w:szCs w:val="28"/>
                              </w:rPr>
                            </w:pPr>
                            <w:r w:rsidRPr="006C2ABD">
                              <w:rPr>
                                <w:rFonts w:ascii="Times New Roman" w:hAnsi="Times New Roman" w:cs="Times New Roman"/>
                                <w:b/>
                                <w:color w:val="000000" w:themeColor="text1"/>
                                <w:sz w:val="28"/>
                                <w:szCs w:val="28"/>
                              </w:rPr>
                              <w:t xml:space="preserve">IGAZGATÓ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BA933E" id="_x0000_t202" coordsize="21600,21600" o:spt="202" path="m,l,21600r21600,l21600,xe">
                <v:stroke joinstyle="miter"/>
                <v:path gradientshapeok="t" o:connecttype="rect"/>
              </v:shapetype>
              <v:shape id="Szövegdoboz 131" o:spid="_x0000_s1026" type="#_x0000_t202" style="position:absolute;margin-left:125.95pt;margin-top:.7pt;width:213pt;height:31.9pt;z-index:2516817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" strokeweight=".5pt">
                <v:textbox inset="7.45pt,3.85pt,7.45pt,3.85pt">
                  <w:txbxContent>
                    <w:p w14:paraId="61F2EBB3" w14:textId="77777777" w:rsidR="00711F5C" w:rsidRPr="006C2ABD" w:rsidRDefault="00711F5C" w:rsidP="006C2ABD">
                      <w:pPr>
                        <w:spacing w:before="120" w:after="120"/>
                        <w:jc w:val="center"/>
                        <w:rPr>
                          <w:rFonts w:ascii="Times New Roman" w:hAnsi="Times New Roman" w:cs="Times New Roman"/>
                          <w:b/>
                          <w:color w:val="000000" w:themeColor="text1"/>
                          <w:sz w:val="28"/>
                          <w:szCs w:val="28"/>
                        </w:rPr>
                      </w:pPr>
                      <w:r w:rsidRPr="006C2ABD">
                        <w:rPr>
                          <w:rFonts w:ascii="Times New Roman" w:hAnsi="Times New Roman" w:cs="Times New Roman"/>
                          <w:b/>
                          <w:color w:val="000000" w:themeColor="text1"/>
                          <w:sz w:val="28"/>
                          <w:szCs w:val="28"/>
                        </w:rPr>
                        <w:t xml:space="preserve">IGAZGATÓ </w:t>
                      </w:r>
                    </w:p>
                  </w:txbxContent>
                </v:textbox>
              </v:shape>
            </w:pict>
          </mc:Fallback>
        </mc:AlternateContent>
      </w:r>
    </w:p>
    <w:p w14:paraId="524931FD" w14:textId="208336AB" w:rsidR="00CA0AEB" w:rsidRPr="00CA0AEB" w:rsidRDefault="007932BA" w:rsidP="00507C16">
      <w:pPr>
        <w:spacing w:after="0" w:line="36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13536" behindDoc="0" locked="0" layoutInCell="1" allowOverlap="1" wp14:anchorId="2F874C4D" wp14:editId="5405003F">
                <wp:simplePos x="0" y="0"/>
                <wp:positionH relativeFrom="margin">
                  <wp:posOffset>4238818</wp:posOffset>
                </wp:positionH>
                <wp:positionV relativeFrom="paragraph">
                  <wp:posOffset>29486</wp:posOffset>
                </wp:positionV>
                <wp:extent cx="1184745" cy="2663687"/>
                <wp:effectExtent l="19050" t="19050" r="73025" b="41910"/>
                <wp:wrapNone/>
                <wp:docPr id="56" name="Egyenes összekötő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4745" cy="2663687"/>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8D53B" id="Egyenes összekötő 56" o:spid="_x0000_s1026" style="position:absolute;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33.75pt,2.3pt" to="427.05pt,2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" strokeweight="2.25pt">
                <v:stroke endarrow="block"/>
                <w10:wrap anchorx="margin"/>
              </v:line>
            </w:pict>
          </mc:Fallback>
        </mc:AlternateContent>
      </w:r>
      <w:r w:rsidR="006C2ABD"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91008" behindDoc="0" locked="0" layoutInCell="1" allowOverlap="1" wp14:anchorId="5AFB479B" wp14:editId="634A7F47">
                <wp:simplePos x="0" y="0"/>
                <wp:positionH relativeFrom="column">
                  <wp:posOffset>4057015</wp:posOffset>
                </wp:positionH>
                <wp:positionV relativeFrom="paragraph">
                  <wp:posOffset>107950</wp:posOffset>
                </wp:positionV>
                <wp:extent cx="504825" cy="1752600"/>
                <wp:effectExtent l="19050" t="19050" r="47625" b="38100"/>
                <wp:wrapNone/>
                <wp:docPr id="45" name="Egyenes összekötő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4825" cy="1752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BA8B2" id="Egyenes összekötő 4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45pt,8.5pt" to="359.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" strokeweight="2.25pt">
                <v:stroke endarrow="block"/>
              </v:line>
            </w:pict>
          </mc:Fallback>
        </mc:AlternateContent>
      </w:r>
      <w:r w:rsidR="006C2ABD"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695104" behindDoc="0" locked="0" layoutInCell="1" allowOverlap="1" wp14:anchorId="425672E0" wp14:editId="11D15EC2">
                <wp:simplePos x="0" y="0"/>
                <wp:positionH relativeFrom="column">
                  <wp:posOffset>2866389</wp:posOffset>
                </wp:positionH>
                <wp:positionV relativeFrom="paragraph">
                  <wp:posOffset>212725</wp:posOffset>
                </wp:positionV>
                <wp:extent cx="0" cy="552450"/>
                <wp:effectExtent l="95250" t="0" r="57150" b="38100"/>
                <wp:wrapNone/>
                <wp:docPr id="46" name="Egyenes összekötő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55245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CD78AE" id="Egyenes összekötő 46" o:spid="_x0000_s1026" style="position:absolute;flip:x;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5.7pt,16.75pt" to="225.7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" strokeweight="2.25pt">
                <v:stroke endarrow="block"/>
              </v:line>
            </w:pict>
          </mc:Fallback>
        </mc:AlternateContent>
      </w:r>
      <w:r w:rsidR="00F3460C"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11488" behindDoc="0" locked="0" layoutInCell="1" allowOverlap="1" wp14:anchorId="5AE2BA1A" wp14:editId="5FC6EA18">
                <wp:simplePos x="0" y="0"/>
                <wp:positionH relativeFrom="column">
                  <wp:posOffset>761365</wp:posOffset>
                </wp:positionH>
                <wp:positionV relativeFrom="paragraph">
                  <wp:posOffset>174625</wp:posOffset>
                </wp:positionV>
                <wp:extent cx="876300" cy="1657350"/>
                <wp:effectExtent l="38100" t="19050" r="19050" b="38100"/>
                <wp:wrapNone/>
                <wp:docPr id="55" name="Egyenes összekötő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76300" cy="165735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C4306" id="Egyenes összekötő 55" o:spid="_x0000_s1026" style="position:absolute;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95pt,13.75pt" to="128.95pt,1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" strokeweight="2.25pt">
                <v:stroke endarrow="block"/>
              </v:line>
            </w:pict>
          </mc:Fallback>
        </mc:AlternateContent>
      </w:r>
      <w:r w:rsidR="00F3460C"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703296" behindDoc="0" locked="0" layoutInCell="1" allowOverlap="1" wp14:anchorId="1E4B0B0F" wp14:editId="5DF743D4">
                <wp:simplePos x="0" y="0"/>
                <wp:positionH relativeFrom="column">
                  <wp:posOffset>-343535</wp:posOffset>
                </wp:positionH>
                <wp:positionV relativeFrom="paragraph">
                  <wp:posOffset>98425</wp:posOffset>
                </wp:positionV>
                <wp:extent cx="19050" cy="909320"/>
                <wp:effectExtent l="19050" t="19050" r="19050" b="24130"/>
                <wp:wrapNone/>
                <wp:docPr id="128" name="Egyenes összekötő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 cy="9093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23593" id="Egyenes összekötő 128" o:spid="_x0000_s1026" style="position:absolute;flip:x;z-index:251703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05pt,7.75pt" to="-25.55pt,7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" strokeweight="2.25pt"/>
            </w:pict>
          </mc:Fallback>
        </mc:AlternateContent>
      </w:r>
      <w:r w:rsidR="00EB5830" w:rsidRPr="00CA0AEB">
        <w:rPr>
          <w:rFonts w:ascii="Times New Roman" w:eastAsia="Times New Roman" w:hAnsi="Times New Roman" w:cs="Times New Roman"/>
          <w:noProof/>
          <w:sz w:val="24"/>
          <w:szCs w:val="24"/>
          <w:lang w:eastAsia="hu-HU"/>
        </w:rPr>
        <mc:AlternateContent>
          <mc:Choice Requires="wps">
            <w:drawing>
              <wp:anchor distT="4294967295" distB="4294967295" distL="114300" distR="114300" simplePos="0" relativeHeight="251696128" behindDoc="0" locked="0" layoutInCell="1" allowOverlap="1" wp14:anchorId="76ED38D7" wp14:editId="4CEBB499">
                <wp:simplePos x="0" y="0"/>
                <wp:positionH relativeFrom="column">
                  <wp:posOffset>-333375</wp:posOffset>
                </wp:positionH>
                <wp:positionV relativeFrom="paragraph">
                  <wp:posOffset>105410</wp:posOffset>
                </wp:positionV>
                <wp:extent cx="1943100" cy="0"/>
                <wp:effectExtent l="0" t="0" r="19050" b="19050"/>
                <wp:wrapNone/>
                <wp:docPr id="47" name="Egyenes összekötő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43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53CB5D" id="Egyenes összekötő 47" o:spid="_x0000_s1026" style="position:absolute;flip:x;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5pt,8.3pt" to="126.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" strokeweight="1.5pt"/>
            </w:pict>
          </mc:Fallback>
        </mc:AlternateContent>
      </w:r>
    </w:p>
    <w:p w14:paraId="5D0F9731" w14:textId="13473A3C" w:rsidR="00CA0AEB" w:rsidRPr="00CA0AEB" w:rsidRDefault="00CA0AEB" w:rsidP="00507C16">
      <w:pPr>
        <w:spacing w:after="0" w:line="360" w:lineRule="auto"/>
        <w:rPr>
          <w:rFonts w:ascii="Times New Roman" w:eastAsia="Times New Roman" w:hAnsi="Times New Roman" w:cs="Times New Roman"/>
          <w:sz w:val="24"/>
          <w:szCs w:val="24"/>
          <w:lang w:eastAsia="hu-HU"/>
        </w:rPr>
      </w:pPr>
    </w:p>
    <w:p w14:paraId="3A281C4D" w14:textId="1AEE835B" w:rsidR="00CA0AEB" w:rsidRPr="00CA0AEB" w:rsidRDefault="00F3460C"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698176" behindDoc="0" locked="0" layoutInCell="1" allowOverlap="1" wp14:anchorId="5FD4118D" wp14:editId="14F7452D">
                <wp:simplePos x="0" y="0"/>
                <wp:positionH relativeFrom="column">
                  <wp:posOffset>-343535</wp:posOffset>
                </wp:positionH>
                <wp:positionV relativeFrom="paragraph">
                  <wp:posOffset>315595</wp:posOffset>
                </wp:positionV>
                <wp:extent cx="38100" cy="2096135"/>
                <wp:effectExtent l="0" t="0" r="19050" b="37465"/>
                <wp:wrapNone/>
                <wp:docPr id="41" name="Egyenes összekötő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209613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6C8F9" id="Egyenes összekötő 41" o:spid="_x0000_s1026" style="position:absolute;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05pt,24.85pt" to="-24.05pt,1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" strokeweight="1.5pt"/>
            </w:pict>
          </mc:Fallback>
        </mc:AlternateContent>
      </w:r>
    </w:p>
    <w:p w14:paraId="2FD28639" w14:textId="19940A98" w:rsidR="00CA0AEB" w:rsidRPr="00CA0AEB" w:rsidRDefault="007932BA"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09440" behindDoc="0" locked="0" layoutInCell="1" allowOverlap="1" wp14:anchorId="798C6D34" wp14:editId="26CE2A71">
                <wp:simplePos x="0" y="0"/>
                <wp:positionH relativeFrom="column">
                  <wp:posOffset>2863242</wp:posOffset>
                </wp:positionH>
                <wp:positionV relativeFrom="paragraph">
                  <wp:posOffset>210875</wp:posOffset>
                </wp:positionV>
                <wp:extent cx="28575" cy="1272209"/>
                <wp:effectExtent l="95250" t="19050" r="66675" b="42545"/>
                <wp:wrapNone/>
                <wp:docPr id="54" name="Egyenes összekötő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 cy="1272209"/>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99E34A" id="Egyenes összekötő 54"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45pt,16.6pt" to="227.7pt,1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" strokeweight="2.25pt">
                <v:stroke endarrow="block"/>
              </v:line>
            </w:pict>
          </mc:Fallback>
        </mc:AlternateContent>
      </w:r>
      <w:r w:rsidR="00F3460C"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682816" behindDoc="0" locked="0" layoutInCell="1" allowOverlap="1" wp14:anchorId="79698FB9" wp14:editId="3B8ECD93">
                <wp:simplePos x="0" y="0"/>
                <wp:positionH relativeFrom="column">
                  <wp:posOffset>1704340</wp:posOffset>
                </wp:positionH>
                <wp:positionV relativeFrom="paragraph">
                  <wp:posOffset>14605</wp:posOffset>
                </wp:positionV>
                <wp:extent cx="2308860" cy="381000"/>
                <wp:effectExtent l="0" t="0" r="15240" b="19050"/>
                <wp:wrapNone/>
                <wp:docPr id="44" name="Szövegdoboz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860" cy="381000"/>
                        </a:xfrm>
                        <a:prstGeom prst="rect">
                          <a:avLst/>
                        </a:prstGeom>
                        <a:solidFill>
                          <a:srgbClr val="FFFFFF"/>
                        </a:solidFill>
                        <a:ln w="6350">
                          <a:solidFill>
                            <a:srgbClr val="000000"/>
                          </a:solidFill>
                          <a:miter lim="800000"/>
                          <a:headEnd/>
                          <a:tailEnd/>
                        </a:ln>
                      </wps:spPr>
                      <wps:txbx>
                        <w:txbxContent>
                          <w:p w14:paraId="756F3ABC" w14:textId="77777777" w:rsidR="00711F5C" w:rsidRPr="006C2ABD" w:rsidRDefault="00711F5C" w:rsidP="00CA0AEB">
                            <w:pPr>
                              <w:jc w:val="center"/>
                              <w:rPr>
                                <w:rFonts w:ascii="Times New Roman" w:hAnsi="Times New Roman" w:cs="Times New Roman"/>
                                <w:b/>
                                <w:color w:val="000000" w:themeColor="text1"/>
                                <w:sz w:val="28"/>
                                <w:szCs w:val="28"/>
                              </w:rPr>
                            </w:pPr>
                            <w:r w:rsidRPr="006C2ABD">
                              <w:rPr>
                                <w:rFonts w:ascii="Times New Roman" w:hAnsi="Times New Roman" w:cs="Times New Roman"/>
                                <w:b/>
                                <w:color w:val="000000" w:themeColor="text1"/>
                                <w:sz w:val="28"/>
                                <w:szCs w:val="28"/>
                              </w:rPr>
                              <w:t>Igazgatóhelyettes</w:t>
                            </w:r>
                          </w:p>
                          <w:p w14:paraId="472D24A6" w14:textId="77777777" w:rsidR="00711F5C" w:rsidRPr="003A4794" w:rsidRDefault="00711F5C" w:rsidP="00CA0AEB">
                            <w:pPr>
                              <w:jc w:val="center"/>
                            </w:pPr>
                          </w:p>
                          <w:p w14:paraId="29E3D2F1" w14:textId="77777777" w:rsidR="00711F5C" w:rsidRDefault="00711F5C" w:rsidP="00CA0AEB">
                            <w:pPr>
                              <w:rPr>
                                <w:strike/>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98FB9" id="Szövegdoboz 44" o:spid="_x0000_s1027" type="#_x0000_t202" style="position:absolute;left:0;text-align:left;margin-left:134.2pt;margin-top:1.15pt;width:181.8pt;height:30pt;z-index:2516828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" strokeweight=".5pt">
                <v:textbox inset="7.45pt,3.85pt,7.45pt,3.85pt">
                  <w:txbxContent>
                    <w:p w14:paraId="756F3ABC" w14:textId="77777777" w:rsidR="00711F5C" w:rsidRPr="006C2ABD" w:rsidRDefault="00711F5C" w:rsidP="00CA0AEB">
                      <w:pPr>
                        <w:jc w:val="center"/>
                        <w:rPr>
                          <w:rFonts w:ascii="Times New Roman" w:hAnsi="Times New Roman" w:cs="Times New Roman"/>
                          <w:b/>
                          <w:color w:val="000000" w:themeColor="text1"/>
                          <w:sz w:val="28"/>
                          <w:szCs w:val="28"/>
                        </w:rPr>
                      </w:pPr>
                      <w:r w:rsidRPr="006C2ABD">
                        <w:rPr>
                          <w:rFonts w:ascii="Times New Roman" w:hAnsi="Times New Roman" w:cs="Times New Roman"/>
                          <w:b/>
                          <w:color w:val="000000" w:themeColor="text1"/>
                          <w:sz w:val="28"/>
                          <w:szCs w:val="28"/>
                        </w:rPr>
                        <w:t>Igazgatóhelyettes</w:t>
                      </w:r>
                    </w:p>
                    <w:p w14:paraId="472D24A6" w14:textId="77777777" w:rsidR="00711F5C" w:rsidRPr="003A4794" w:rsidRDefault="00711F5C" w:rsidP="00CA0AEB">
                      <w:pPr>
                        <w:jc w:val="center"/>
                      </w:pPr>
                    </w:p>
                    <w:p w14:paraId="29E3D2F1" w14:textId="77777777" w:rsidR="00711F5C" w:rsidRDefault="00711F5C" w:rsidP="00CA0AEB">
                      <w:pPr>
                        <w:rPr>
                          <w:strike/>
                        </w:rPr>
                      </w:pPr>
                    </w:p>
                  </w:txbxContent>
                </v:textbox>
              </v:shape>
            </w:pict>
          </mc:Fallback>
        </mc:AlternateContent>
      </w:r>
    </w:p>
    <w:p w14:paraId="3A7400CA" w14:textId="4FC5428D" w:rsidR="00CA0AEB" w:rsidRPr="00CA0AEB" w:rsidRDefault="007932BA"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89984" behindDoc="0" locked="0" layoutInCell="1" allowOverlap="1" wp14:anchorId="661E2D50" wp14:editId="2D65B1B9">
                <wp:simplePos x="0" y="0"/>
                <wp:positionH relativeFrom="column">
                  <wp:posOffset>3460888</wp:posOffset>
                </wp:positionH>
                <wp:positionV relativeFrom="paragraph">
                  <wp:posOffset>74903</wp:posOffset>
                </wp:positionV>
                <wp:extent cx="842838" cy="1701579"/>
                <wp:effectExtent l="0" t="0" r="71755" b="51435"/>
                <wp:wrapNone/>
                <wp:docPr id="40" name="Egyenes összekötő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838" cy="170157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349E3" id="Egyenes összekötő 4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5.9pt" to="338.85pt,13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">
                <v:stroke endarrow="block"/>
              </v:line>
            </w:pict>
          </mc:Fallback>
        </mc:AlternateContent>
      </w:r>
      <w:r w:rsidR="006C2ABD"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04320" behindDoc="0" locked="0" layoutInCell="1" allowOverlap="1" wp14:anchorId="74FACAAF" wp14:editId="775CC39E">
                <wp:simplePos x="0" y="0"/>
                <wp:positionH relativeFrom="column">
                  <wp:posOffset>3828415</wp:posOffset>
                </wp:positionH>
                <wp:positionV relativeFrom="paragraph">
                  <wp:posOffset>28575</wp:posOffset>
                </wp:positionV>
                <wp:extent cx="342900" cy="762000"/>
                <wp:effectExtent l="19050" t="19050" r="57150" b="38100"/>
                <wp:wrapNone/>
                <wp:docPr id="2" name="Egyenes összekötő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7620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B8DC9" id="Egyenes összekötő 2"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45pt,2.25pt" to="328.45pt,6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" strokeweight="2.25pt">
                <v:stroke endarrow="block"/>
              </v:line>
            </w:pict>
          </mc:Fallback>
        </mc:AlternateContent>
      </w:r>
    </w:p>
    <w:p w14:paraId="0F4F152F" w14:textId="26CE349D" w:rsidR="00CA0AEB" w:rsidRPr="00CA0AEB" w:rsidRDefault="00F3460C"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92032" behindDoc="0" locked="0" layoutInCell="1" allowOverlap="1" wp14:anchorId="7F83E4AF" wp14:editId="0A8E048A">
                <wp:simplePos x="0" y="0"/>
                <wp:positionH relativeFrom="column">
                  <wp:posOffset>1580514</wp:posOffset>
                </wp:positionH>
                <wp:positionV relativeFrom="paragraph">
                  <wp:posOffset>32385</wp:posOffset>
                </wp:positionV>
                <wp:extent cx="504825" cy="438150"/>
                <wp:effectExtent l="38100" t="19050" r="28575" b="38100"/>
                <wp:wrapNone/>
                <wp:docPr id="39" name="Egyenes összekötő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4825" cy="43815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9FC05A" id="Egyenes összekötő 39"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45pt,2.55pt" to="164.2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" strokeweight="2.25pt">
                <v:stroke endarrow="block"/>
              </v:line>
            </w:pict>
          </mc:Fallback>
        </mc:AlternateContent>
      </w:r>
    </w:p>
    <w:p w14:paraId="67EC70B5" w14:textId="0102C600" w:rsidR="00CA0AEB" w:rsidRPr="00CA0AEB" w:rsidRDefault="00CA0AEB" w:rsidP="00507C16">
      <w:pPr>
        <w:spacing w:after="0" w:line="360" w:lineRule="auto"/>
        <w:ind w:left="1080" w:firstLine="3420"/>
        <w:jc w:val="both"/>
        <w:rPr>
          <w:rFonts w:ascii="Times New Roman" w:eastAsia="Times New Roman" w:hAnsi="Times New Roman" w:cs="Times New Roman"/>
          <w:sz w:val="24"/>
          <w:szCs w:val="24"/>
          <w:lang w:eastAsia="hu-HU"/>
        </w:rPr>
      </w:pPr>
    </w:p>
    <w:p w14:paraId="74ACB847" w14:textId="728ABCB4" w:rsidR="00CA0AEB" w:rsidRPr="00CA0AEB" w:rsidRDefault="007932BA"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93056" behindDoc="0" locked="0" layoutInCell="1" allowOverlap="1" wp14:anchorId="2344765A" wp14:editId="053C6284">
                <wp:simplePos x="0" y="0"/>
                <wp:positionH relativeFrom="column">
                  <wp:posOffset>1765963</wp:posOffset>
                </wp:positionH>
                <wp:positionV relativeFrom="paragraph">
                  <wp:posOffset>161180</wp:posOffset>
                </wp:positionV>
                <wp:extent cx="373711" cy="287075"/>
                <wp:effectExtent l="0" t="0" r="83820" b="55880"/>
                <wp:wrapNone/>
                <wp:docPr id="37" name="Egyenes összekötő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3711" cy="287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6C101" id="Egyenes összekötő 3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05pt,12.7pt" to="168.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">
                <v:stroke endarrow="block"/>
              </v:line>
            </w:pict>
          </mc:Fallback>
        </mc:AlternateContent>
      </w:r>
      <w:r w:rsidR="006C2ABD"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685888" behindDoc="0" locked="0" layoutInCell="1" allowOverlap="1" wp14:anchorId="1D19B9B6" wp14:editId="10477A0B">
                <wp:simplePos x="0" y="0"/>
                <wp:positionH relativeFrom="column">
                  <wp:posOffset>3923665</wp:posOffset>
                </wp:positionH>
                <wp:positionV relativeFrom="paragraph">
                  <wp:posOffset>11430</wp:posOffset>
                </wp:positionV>
                <wp:extent cx="1228725" cy="438150"/>
                <wp:effectExtent l="0" t="0" r="28575" b="19050"/>
                <wp:wrapNone/>
                <wp:docPr id="36" name="Szövegdoboz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438150"/>
                        </a:xfrm>
                        <a:prstGeom prst="rect">
                          <a:avLst/>
                        </a:prstGeom>
                        <a:solidFill>
                          <a:srgbClr val="FFFFFF"/>
                        </a:solidFill>
                        <a:ln w="6350">
                          <a:solidFill>
                            <a:srgbClr val="000000"/>
                          </a:solidFill>
                          <a:miter lim="800000"/>
                          <a:headEnd/>
                          <a:tailEnd/>
                        </a:ln>
                      </wps:spPr>
                      <wps:txbx>
                        <w:txbxContent>
                          <w:p w14:paraId="2BB299B7" w14:textId="77777777" w:rsidR="00711F5C" w:rsidRPr="006C2ABD" w:rsidRDefault="00711F5C" w:rsidP="006C2ABD">
                            <w:pPr>
                              <w:spacing w:before="120" w:after="120"/>
                              <w:rPr>
                                <w:rFonts w:ascii="Times New Roman" w:hAnsi="Times New Roman" w:cs="Times New Roman"/>
                                <w:b/>
                                <w:sz w:val="28"/>
                                <w:szCs w:val="28"/>
                              </w:rPr>
                            </w:pPr>
                            <w:r w:rsidRPr="006C2ABD">
                              <w:rPr>
                                <w:rFonts w:ascii="Times New Roman" w:hAnsi="Times New Roman" w:cs="Times New Roman"/>
                                <w:b/>
                                <w:sz w:val="28"/>
                                <w:szCs w:val="28"/>
                              </w:rPr>
                              <w:t xml:space="preserve">Óvodatitkár </w:t>
                            </w:r>
                          </w:p>
                          <w:p w14:paraId="7DBFCB6E" w14:textId="77777777" w:rsidR="00711F5C" w:rsidRDefault="00711F5C" w:rsidP="00CA0AEB">
                            <w:pPr>
                              <w:jc w:val="cente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9B9B6" id="Szövegdoboz 36" o:spid="_x0000_s1028" type="#_x0000_t202" style="position:absolute;left:0;text-align:left;margin-left:308.95pt;margin-top:.9pt;width:96.75pt;height:34.5pt;z-index:2516858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" strokeweight=".5pt">
                <v:textbox inset="7.45pt,3.85pt,7.45pt,3.85pt">
                  <w:txbxContent>
                    <w:p w14:paraId="2BB299B7" w14:textId="77777777" w:rsidR="00711F5C" w:rsidRPr="006C2ABD" w:rsidRDefault="00711F5C" w:rsidP="006C2ABD">
                      <w:pPr>
                        <w:spacing w:before="120" w:after="120"/>
                        <w:rPr>
                          <w:rFonts w:ascii="Times New Roman" w:hAnsi="Times New Roman" w:cs="Times New Roman"/>
                          <w:b/>
                          <w:sz w:val="28"/>
                          <w:szCs w:val="28"/>
                        </w:rPr>
                      </w:pPr>
                      <w:r w:rsidRPr="006C2ABD">
                        <w:rPr>
                          <w:rFonts w:ascii="Times New Roman" w:hAnsi="Times New Roman" w:cs="Times New Roman"/>
                          <w:b/>
                          <w:sz w:val="28"/>
                          <w:szCs w:val="28"/>
                        </w:rPr>
                        <w:t xml:space="preserve">Óvodatitkár </w:t>
                      </w:r>
                    </w:p>
                    <w:p w14:paraId="7DBFCB6E" w14:textId="77777777" w:rsidR="00711F5C" w:rsidRDefault="00711F5C" w:rsidP="00CA0AEB">
                      <w:pPr>
                        <w:jc w:val="center"/>
                      </w:pPr>
                    </w:p>
                  </w:txbxContent>
                </v:textbox>
              </v:shape>
            </w:pict>
          </mc:Fallback>
        </mc:AlternateContent>
      </w:r>
      <w:r w:rsidR="00CA0AEB"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683840" behindDoc="0" locked="0" layoutInCell="1" allowOverlap="1" wp14:anchorId="3094F807" wp14:editId="5DFBE31B">
                <wp:simplePos x="0" y="0"/>
                <wp:positionH relativeFrom="column">
                  <wp:posOffset>76200</wp:posOffset>
                </wp:positionH>
                <wp:positionV relativeFrom="paragraph">
                  <wp:posOffset>22225</wp:posOffset>
                </wp:positionV>
                <wp:extent cx="1749425" cy="560705"/>
                <wp:effectExtent l="0" t="0" r="22225" b="10795"/>
                <wp:wrapNone/>
                <wp:docPr id="38" name="Szövegdoboz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560705"/>
                        </a:xfrm>
                        <a:prstGeom prst="rect">
                          <a:avLst/>
                        </a:prstGeom>
                        <a:solidFill>
                          <a:srgbClr val="FFFFFF"/>
                        </a:solidFill>
                        <a:ln w="6350">
                          <a:solidFill>
                            <a:srgbClr val="000000"/>
                          </a:solidFill>
                          <a:miter lim="800000"/>
                          <a:headEnd/>
                          <a:tailEnd/>
                        </a:ln>
                      </wps:spPr>
                      <wps:txbx>
                        <w:txbxContent>
                          <w:p w14:paraId="011831EE" w14:textId="77777777" w:rsidR="00711F5C" w:rsidRPr="00167F87" w:rsidRDefault="00711F5C" w:rsidP="00CA0AEB">
                            <w:pPr>
                              <w:pStyle w:val="Szvegtrzs"/>
                              <w:rPr>
                                <w:szCs w:val="28"/>
                              </w:rPr>
                            </w:pPr>
                            <w:r w:rsidRPr="00167F87">
                              <w:rPr>
                                <w:szCs w:val="28"/>
                              </w:rPr>
                              <w:t>Óvodapedagógusok</w:t>
                            </w:r>
                          </w:p>
                          <w:p w14:paraId="1840374D" w14:textId="2BBACF1A" w:rsidR="00711F5C" w:rsidRPr="003A4794" w:rsidRDefault="00711F5C" w:rsidP="00CA0AEB">
                            <w:pPr>
                              <w:pStyle w:val="Szvegtrzs"/>
                              <w:rPr>
                                <w:sz w:val="24"/>
                              </w:rPr>
                            </w:pPr>
                            <w:r>
                              <w:rPr>
                                <w:sz w:val="24"/>
                              </w:rPr>
                              <w:t>(14 fő)</w:t>
                            </w:r>
                          </w:p>
                          <w:p w14:paraId="72965585" w14:textId="77777777" w:rsidR="00711F5C" w:rsidRDefault="00711F5C" w:rsidP="00CA0AEB">
                            <w:pPr>
                              <w:pStyle w:val="Szvegtrzs"/>
                            </w:pPr>
                          </w:p>
                          <w:p w14:paraId="0C5BBEC7" w14:textId="77777777" w:rsidR="00711F5C" w:rsidRDefault="00711F5C" w:rsidP="00CA0AEB">
                            <w:pPr>
                              <w:pStyle w:val="Szvegtrzs"/>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94F807" id="Szövegdoboz 38" o:spid="_x0000_s1029" type="#_x0000_t202" style="position:absolute;left:0;text-align:left;margin-left:6pt;margin-top:1.75pt;width:137.75pt;height:44.15pt;z-index:2516838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" strokeweight=".5pt">
                <v:textbox inset="7.45pt,3.85pt,7.45pt,3.85pt">
                  <w:txbxContent>
                    <w:p w14:paraId="011831EE" w14:textId="77777777" w:rsidR="00711F5C" w:rsidRPr="00167F87" w:rsidRDefault="00711F5C" w:rsidP="00CA0AEB">
                      <w:pPr>
                        <w:pStyle w:val="Szvegtrzs"/>
                        <w:rPr>
                          <w:szCs w:val="28"/>
                        </w:rPr>
                      </w:pPr>
                      <w:r w:rsidRPr="00167F87">
                        <w:rPr>
                          <w:szCs w:val="28"/>
                        </w:rPr>
                        <w:t>Óvodapedagógusok</w:t>
                      </w:r>
                    </w:p>
                    <w:p w14:paraId="1840374D" w14:textId="2BBACF1A" w:rsidR="00711F5C" w:rsidRPr="003A4794" w:rsidRDefault="00711F5C" w:rsidP="00CA0AEB">
                      <w:pPr>
                        <w:pStyle w:val="Szvegtrzs"/>
                        <w:rPr>
                          <w:sz w:val="24"/>
                        </w:rPr>
                      </w:pPr>
                      <w:r>
                        <w:rPr>
                          <w:sz w:val="24"/>
                        </w:rPr>
                        <w:t>(14 fő)</w:t>
                      </w:r>
                    </w:p>
                    <w:p w14:paraId="72965585" w14:textId="77777777" w:rsidR="00711F5C" w:rsidRDefault="00711F5C" w:rsidP="00CA0AEB">
                      <w:pPr>
                        <w:pStyle w:val="Szvegtrzs"/>
                      </w:pPr>
                    </w:p>
                    <w:p w14:paraId="0C5BBEC7" w14:textId="77777777" w:rsidR="00711F5C" w:rsidRDefault="00711F5C" w:rsidP="00CA0AEB">
                      <w:pPr>
                        <w:pStyle w:val="Szvegtrzs"/>
                      </w:pPr>
                    </w:p>
                  </w:txbxContent>
                </v:textbox>
              </v:shape>
            </w:pict>
          </mc:Fallback>
        </mc:AlternateContent>
      </w:r>
    </w:p>
    <w:p w14:paraId="2126648C" w14:textId="5045CF71" w:rsidR="00CA0AEB" w:rsidRPr="00CA0AEB" w:rsidRDefault="007932BA"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684864" behindDoc="0" locked="0" layoutInCell="1" allowOverlap="1" wp14:anchorId="45AB4BC9" wp14:editId="03A625ED">
                <wp:simplePos x="0" y="0"/>
                <wp:positionH relativeFrom="column">
                  <wp:posOffset>1638742</wp:posOffset>
                </wp:positionH>
                <wp:positionV relativeFrom="paragraph">
                  <wp:posOffset>168634</wp:posOffset>
                </wp:positionV>
                <wp:extent cx="2590800" cy="636104"/>
                <wp:effectExtent l="0" t="0" r="19050" b="12065"/>
                <wp:wrapNone/>
                <wp:docPr id="35" name="Szövegdoboz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636104"/>
                        </a:xfrm>
                        <a:prstGeom prst="rect">
                          <a:avLst/>
                        </a:prstGeom>
                        <a:solidFill>
                          <a:srgbClr val="FFFFFF"/>
                        </a:solidFill>
                        <a:ln w="6350">
                          <a:solidFill>
                            <a:srgbClr val="000000"/>
                          </a:solidFill>
                          <a:miter lim="800000"/>
                          <a:headEnd/>
                          <a:tailEnd/>
                        </a:ln>
                      </wps:spPr>
                      <wps:txbx>
                        <w:txbxContent>
                          <w:p w14:paraId="4B215E7C" w14:textId="6A7F347A" w:rsidR="00711F5C" w:rsidRPr="00F3460C" w:rsidRDefault="00711F5C" w:rsidP="00F3460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Nevelő munkát közvetlen segítők, </w:t>
                            </w:r>
                            <w:r w:rsidRPr="00A4762A">
                              <w:rPr>
                                <w:rFonts w:ascii="Times New Roman" w:hAnsi="Times New Roman" w:cs="Times New Roman"/>
                                <w:sz w:val="24"/>
                                <w:szCs w:val="24"/>
                              </w:rPr>
                              <w:t>egyéb alkalmazottak</w:t>
                            </w:r>
                            <w:r>
                              <w:t xml:space="preserve"> </w:t>
                            </w:r>
                          </w:p>
                          <w:p w14:paraId="5A32A119" w14:textId="64498723" w:rsidR="00711F5C" w:rsidRPr="00E37F7D" w:rsidRDefault="00711F5C" w:rsidP="00CA0AEB">
                            <w:pPr>
                              <w:spacing w:after="0" w:line="240" w:lineRule="auto"/>
                              <w:jc w:val="center"/>
                              <w:rPr>
                                <w:rFonts w:ascii="Times New Roman" w:hAnsi="Times New Roman" w:cs="Times New Roman"/>
                              </w:rPr>
                            </w:pPr>
                            <w:r>
                              <w:rPr>
                                <w:rFonts w:ascii="Times New Roman" w:hAnsi="Times New Roman" w:cs="Times New Roman"/>
                              </w:rPr>
                              <w:t>(7+3+1+1</w:t>
                            </w:r>
                            <w:r w:rsidRPr="00E37F7D">
                              <w:rPr>
                                <w:rFonts w:ascii="Times New Roman" w:hAnsi="Times New Roman" w:cs="Times New Roman"/>
                              </w:rPr>
                              <w:t xml:space="preserve"> fő)</w:t>
                            </w:r>
                          </w:p>
                          <w:p w14:paraId="635B250E" w14:textId="77777777" w:rsidR="00711F5C" w:rsidRDefault="00711F5C" w:rsidP="00CA0AEB">
                            <w:pPr>
                              <w:spacing w:after="0" w:line="240" w:lineRule="auto"/>
                              <w:jc w:val="center"/>
                            </w:pPr>
                          </w:p>
                          <w:p w14:paraId="3AA97648" w14:textId="77777777" w:rsidR="00711F5C" w:rsidRDefault="00711F5C" w:rsidP="00CA0AEB">
                            <w:pPr>
                              <w:jc w:val="center"/>
                            </w:pPr>
                          </w:p>
                          <w:p w14:paraId="122B8D16" w14:textId="77777777" w:rsidR="00711F5C" w:rsidRDefault="00711F5C" w:rsidP="00CA0AEB">
                            <w:pPr>
                              <w:jc w:val="center"/>
                            </w:pPr>
                          </w:p>
                          <w:p w14:paraId="2BD0522B" w14:textId="77777777" w:rsidR="00711F5C" w:rsidRDefault="00711F5C" w:rsidP="00CA0AEB"/>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B4BC9" id="Szövegdoboz 35" o:spid="_x0000_s1030" type="#_x0000_t202" style="position:absolute;left:0;text-align:left;margin-left:129.05pt;margin-top:13.3pt;width:204pt;height:50.1pt;z-index:2516848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" strokeweight=".5pt">
                <v:textbox inset="7.45pt,3.85pt,7.45pt,3.85pt">
                  <w:txbxContent>
                    <w:p w14:paraId="4B215E7C" w14:textId="6A7F347A" w:rsidR="00711F5C" w:rsidRPr="00F3460C" w:rsidRDefault="00711F5C" w:rsidP="00F3460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Nevelő munkát közvetlen segítők, </w:t>
                      </w:r>
                      <w:r w:rsidRPr="00A4762A">
                        <w:rPr>
                          <w:rFonts w:ascii="Times New Roman" w:hAnsi="Times New Roman" w:cs="Times New Roman"/>
                          <w:sz w:val="24"/>
                          <w:szCs w:val="24"/>
                        </w:rPr>
                        <w:t>egyéb alkalmazottak</w:t>
                      </w:r>
                      <w:r>
                        <w:t xml:space="preserve"> </w:t>
                      </w:r>
                    </w:p>
                    <w:p w14:paraId="5A32A119" w14:textId="64498723" w:rsidR="00711F5C" w:rsidRPr="00E37F7D" w:rsidRDefault="00711F5C" w:rsidP="00CA0AEB">
                      <w:pPr>
                        <w:spacing w:after="0" w:line="240" w:lineRule="auto"/>
                        <w:jc w:val="center"/>
                        <w:rPr>
                          <w:rFonts w:ascii="Times New Roman" w:hAnsi="Times New Roman" w:cs="Times New Roman"/>
                        </w:rPr>
                      </w:pPr>
                      <w:r>
                        <w:rPr>
                          <w:rFonts w:ascii="Times New Roman" w:hAnsi="Times New Roman" w:cs="Times New Roman"/>
                        </w:rPr>
                        <w:t>(7+3+1+1</w:t>
                      </w:r>
                      <w:r w:rsidRPr="00E37F7D">
                        <w:rPr>
                          <w:rFonts w:ascii="Times New Roman" w:hAnsi="Times New Roman" w:cs="Times New Roman"/>
                        </w:rPr>
                        <w:t xml:space="preserve"> fő)</w:t>
                      </w:r>
                    </w:p>
                    <w:p w14:paraId="635B250E" w14:textId="77777777" w:rsidR="00711F5C" w:rsidRDefault="00711F5C" w:rsidP="00CA0AEB">
                      <w:pPr>
                        <w:spacing w:after="0" w:line="240" w:lineRule="auto"/>
                        <w:jc w:val="center"/>
                      </w:pPr>
                    </w:p>
                    <w:p w14:paraId="3AA97648" w14:textId="77777777" w:rsidR="00711F5C" w:rsidRDefault="00711F5C" w:rsidP="00CA0AEB">
                      <w:pPr>
                        <w:jc w:val="center"/>
                      </w:pPr>
                    </w:p>
                    <w:p w14:paraId="122B8D16" w14:textId="77777777" w:rsidR="00711F5C" w:rsidRDefault="00711F5C" w:rsidP="00CA0AEB">
                      <w:pPr>
                        <w:jc w:val="center"/>
                      </w:pPr>
                    </w:p>
                    <w:p w14:paraId="2BD0522B" w14:textId="77777777" w:rsidR="00711F5C" w:rsidRDefault="00711F5C" w:rsidP="00CA0AEB"/>
                  </w:txbxContent>
                </v:textbox>
              </v:shape>
            </w:pict>
          </mc:Fallback>
        </mc:AlternateContent>
      </w:r>
    </w:p>
    <w:p w14:paraId="58EBFFF0" w14:textId="4ED94366" w:rsidR="00CA0AEB" w:rsidRPr="00CA0AEB" w:rsidRDefault="00CA0AEB" w:rsidP="00507C16">
      <w:pPr>
        <w:spacing w:after="0" w:line="360" w:lineRule="auto"/>
        <w:ind w:left="1080" w:hanging="1080"/>
        <w:jc w:val="both"/>
        <w:rPr>
          <w:rFonts w:ascii="Times New Roman" w:eastAsia="Times New Roman" w:hAnsi="Times New Roman" w:cs="Times New Roman"/>
          <w:sz w:val="24"/>
          <w:szCs w:val="24"/>
          <w:lang w:eastAsia="hu-HU"/>
        </w:rPr>
      </w:pPr>
    </w:p>
    <w:p w14:paraId="70C6730D" w14:textId="4704A4A2" w:rsidR="00CA0AEB" w:rsidRPr="00CA0AEB" w:rsidRDefault="007932BA"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686912" behindDoc="0" locked="0" layoutInCell="1" allowOverlap="1" wp14:anchorId="28DD500A" wp14:editId="047DA6F9">
                <wp:simplePos x="0" y="0"/>
                <wp:positionH relativeFrom="column">
                  <wp:posOffset>3681730</wp:posOffset>
                </wp:positionH>
                <wp:positionV relativeFrom="paragraph">
                  <wp:posOffset>198838</wp:posOffset>
                </wp:positionV>
                <wp:extent cx="2615896" cy="270345"/>
                <wp:effectExtent l="0" t="0" r="13335" b="15875"/>
                <wp:wrapNone/>
                <wp:docPr id="34" name="Szövegdoboz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5896" cy="270345"/>
                        </a:xfrm>
                        <a:prstGeom prst="rect">
                          <a:avLst/>
                        </a:prstGeom>
                        <a:solidFill>
                          <a:srgbClr val="FFFFFF"/>
                        </a:solidFill>
                        <a:ln w="6350">
                          <a:solidFill>
                            <a:srgbClr val="000000"/>
                          </a:solidFill>
                          <a:miter lim="800000"/>
                          <a:headEnd/>
                          <a:tailEnd/>
                        </a:ln>
                      </wps:spPr>
                      <wps:txbx>
                        <w:txbxContent>
                          <w:p w14:paraId="73838B7D" w14:textId="339FFDA0" w:rsidR="00711F5C" w:rsidRPr="00C36689" w:rsidRDefault="00711F5C" w:rsidP="00C36689">
                            <w:pPr>
                              <w:jc w:val="center"/>
                              <w:rPr>
                                <w:rFonts w:ascii="Times New Roman" w:hAnsi="Times New Roman" w:cs="Times New Roman"/>
                                <w:sz w:val="24"/>
                                <w:szCs w:val="24"/>
                              </w:rPr>
                            </w:pPr>
                            <w:r w:rsidRPr="00A4762A">
                              <w:rPr>
                                <w:rFonts w:ascii="Times New Roman" w:hAnsi="Times New Roman" w:cs="Times New Roman"/>
                                <w:sz w:val="24"/>
                                <w:szCs w:val="24"/>
                              </w:rPr>
                              <w:t>Szakmai munkaközös</w:t>
                            </w:r>
                            <w:r>
                              <w:rPr>
                                <w:rFonts w:ascii="Times New Roman" w:hAnsi="Times New Roman" w:cs="Times New Roman"/>
                                <w:sz w:val="24"/>
                                <w:szCs w:val="24"/>
                              </w:rPr>
                              <w:t>ségvezető (2 fő)</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D500A" id="Szövegdoboz 34" o:spid="_x0000_s1031" type="#_x0000_t202" style="position:absolute;left:0;text-align:left;margin-left:289.9pt;margin-top:15.65pt;width:206pt;height:21.3pt;z-index:2516869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" strokeweight=".5pt">
                <v:textbox inset="7.45pt,3.85pt,7.45pt,3.85pt">
                  <w:txbxContent>
                    <w:p w14:paraId="73838B7D" w14:textId="339FFDA0" w:rsidR="00711F5C" w:rsidRPr="00C36689" w:rsidRDefault="00711F5C" w:rsidP="00C36689">
                      <w:pPr>
                        <w:jc w:val="center"/>
                        <w:rPr>
                          <w:rFonts w:ascii="Times New Roman" w:hAnsi="Times New Roman" w:cs="Times New Roman"/>
                          <w:sz w:val="24"/>
                          <w:szCs w:val="24"/>
                        </w:rPr>
                      </w:pPr>
                      <w:r w:rsidRPr="00A4762A">
                        <w:rPr>
                          <w:rFonts w:ascii="Times New Roman" w:hAnsi="Times New Roman" w:cs="Times New Roman"/>
                          <w:sz w:val="24"/>
                          <w:szCs w:val="24"/>
                        </w:rPr>
                        <w:t>Szakmai munkaközös</w:t>
                      </w:r>
                      <w:r>
                        <w:rPr>
                          <w:rFonts w:ascii="Times New Roman" w:hAnsi="Times New Roman" w:cs="Times New Roman"/>
                          <w:sz w:val="24"/>
                          <w:szCs w:val="24"/>
                        </w:rPr>
                        <w:t>ségvezető (2 fő)</w:t>
                      </w:r>
                    </w:p>
                  </w:txbxContent>
                </v:textbox>
              </v:shape>
            </w:pict>
          </mc:Fallback>
        </mc:AlternateContent>
      </w:r>
      <w:r w:rsidR="00F3460C" w:rsidRPr="00CA0AEB">
        <w:rPr>
          <w:rFonts w:ascii="Times New Roman" w:eastAsia="Times New Roman" w:hAnsi="Times New Roman" w:cs="Times New Roman"/>
          <w:noProof/>
          <w:sz w:val="24"/>
          <w:szCs w:val="24"/>
          <w:lang w:eastAsia="hu-HU"/>
        </w:rPr>
        <mc:AlternateContent>
          <mc:Choice Requires="wps">
            <w:drawing>
              <wp:anchor distT="4294967295" distB="4294967295" distL="114300" distR="114300" simplePos="0" relativeHeight="251700224" behindDoc="0" locked="0" layoutInCell="1" allowOverlap="1" wp14:anchorId="690E0DBB" wp14:editId="18DF8456">
                <wp:simplePos x="0" y="0"/>
                <wp:positionH relativeFrom="column">
                  <wp:posOffset>-305435</wp:posOffset>
                </wp:positionH>
                <wp:positionV relativeFrom="paragraph">
                  <wp:posOffset>280035</wp:posOffset>
                </wp:positionV>
                <wp:extent cx="1781175" cy="9525"/>
                <wp:effectExtent l="0" t="57150" r="28575" b="85725"/>
                <wp:wrapNone/>
                <wp:docPr id="32" name="Egyenes összekötő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952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8FEF49" id="Egyenes összekötő 32" o:spid="_x0000_s1026" style="position:absolute;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05pt,22.05pt" to="116.2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" strokeweight="1.5pt">
                <v:stroke endarrow="block"/>
              </v:line>
            </w:pict>
          </mc:Fallback>
        </mc:AlternateContent>
      </w:r>
    </w:p>
    <w:p w14:paraId="0838A3E6" w14:textId="3AF977A9" w:rsidR="00CA0AEB" w:rsidRPr="00CA0AEB" w:rsidRDefault="007932BA" w:rsidP="00507C16">
      <w:pPr>
        <w:spacing w:after="0" w:line="36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05344" behindDoc="0" locked="0" layoutInCell="1" allowOverlap="1" wp14:anchorId="3A7EB735" wp14:editId="219252C5">
                <wp:simplePos x="0" y="0"/>
                <wp:positionH relativeFrom="column">
                  <wp:posOffset>5097145</wp:posOffset>
                </wp:positionH>
                <wp:positionV relativeFrom="paragraph">
                  <wp:posOffset>207231</wp:posOffset>
                </wp:positionV>
                <wp:extent cx="0" cy="254441"/>
                <wp:effectExtent l="76200" t="0" r="57150" b="50800"/>
                <wp:wrapNone/>
                <wp:docPr id="3" name="Egyenes összekötő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444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36CEE" id="Egyenes összekötő 3"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1.35pt,16.3pt" to="401.35pt,3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">
                <v:stroke endarrow="block"/>
              </v:line>
            </w:pict>
          </mc:Fallback>
        </mc:AlternateContent>
      </w:r>
    </w:p>
    <w:p w14:paraId="3E964353" w14:textId="53146379" w:rsidR="00746B97" w:rsidRPr="00CA0AEB" w:rsidRDefault="007932BA"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688960" behindDoc="0" locked="0" layoutInCell="1" allowOverlap="1" wp14:anchorId="0A3C4533" wp14:editId="2BF5C3D0">
                <wp:simplePos x="0" y="0"/>
                <wp:positionH relativeFrom="column">
                  <wp:posOffset>3657600</wp:posOffset>
                </wp:positionH>
                <wp:positionV relativeFrom="paragraph">
                  <wp:posOffset>197982</wp:posOffset>
                </wp:positionV>
                <wp:extent cx="2719484" cy="262393"/>
                <wp:effectExtent l="0" t="0" r="24130" b="23495"/>
                <wp:wrapNone/>
                <wp:docPr id="29" name="Szövegdoboz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9484" cy="262393"/>
                        </a:xfrm>
                        <a:prstGeom prst="rect">
                          <a:avLst/>
                        </a:prstGeom>
                        <a:solidFill>
                          <a:srgbClr val="FFFFFF"/>
                        </a:solidFill>
                        <a:ln w="6350">
                          <a:solidFill>
                            <a:srgbClr val="000000"/>
                          </a:solidFill>
                          <a:miter lim="800000"/>
                          <a:headEnd/>
                          <a:tailEnd/>
                        </a:ln>
                      </wps:spPr>
                      <wps:txbx>
                        <w:txbxContent>
                          <w:p w14:paraId="003540B0" w14:textId="03F9F441" w:rsidR="00711F5C" w:rsidRPr="007932BA" w:rsidRDefault="00711F5C" w:rsidP="007932BA">
                            <w:pPr>
                              <w:jc w:val="center"/>
                              <w:rPr>
                                <w:rFonts w:ascii="Times New Roman" w:hAnsi="Times New Roman" w:cs="Times New Roman"/>
                                <w:sz w:val="24"/>
                                <w:szCs w:val="24"/>
                              </w:rPr>
                            </w:pPr>
                            <w:r>
                              <w:rPr>
                                <w:rFonts w:ascii="Times New Roman" w:hAnsi="Times New Roman" w:cs="Times New Roman"/>
                                <w:sz w:val="24"/>
                                <w:szCs w:val="24"/>
                              </w:rPr>
                              <w:t xml:space="preserve">Munkaközösség tagjai </w:t>
                            </w:r>
                            <w:r>
                              <w:rPr>
                                <w:rFonts w:ascii="Times New Roman" w:hAnsi="Times New Roman" w:cs="Times New Roman"/>
                              </w:rPr>
                              <w:t>15</w:t>
                            </w:r>
                            <w:r w:rsidRPr="00E37F7D">
                              <w:rPr>
                                <w:rFonts w:ascii="Times New Roman" w:hAnsi="Times New Roman" w:cs="Times New Roman"/>
                              </w:rPr>
                              <w:t xml:space="preserve"> fő</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C4533" id="Szövegdoboz 29" o:spid="_x0000_s1032" type="#_x0000_t202" style="position:absolute;left:0;text-align:left;margin-left:4in;margin-top:15.6pt;width:214.15pt;height:20.65pt;z-index:2516889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" strokeweight=".5pt">
                <v:textbox inset="7.45pt,3.85pt,7.45pt,3.85pt">
                  <w:txbxContent>
                    <w:p w14:paraId="003540B0" w14:textId="03F9F441" w:rsidR="00711F5C" w:rsidRPr="007932BA" w:rsidRDefault="00711F5C" w:rsidP="007932BA">
                      <w:pPr>
                        <w:jc w:val="center"/>
                        <w:rPr>
                          <w:rFonts w:ascii="Times New Roman" w:hAnsi="Times New Roman" w:cs="Times New Roman"/>
                          <w:sz w:val="24"/>
                          <w:szCs w:val="24"/>
                        </w:rPr>
                      </w:pPr>
                      <w:r>
                        <w:rPr>
                          <w:rFonts w:ascii="Times New Roman" w:hAnsi="Times New Roman" w:cs="Times New Roman"/>
                          <w:sz w:val="24"/>
                          <w:szCs w:val="24"/>
                        </w:rPr>
                        <w:t xml:space="preserve">Munkaközösség tagjai </w:t>
                      </w:r>
                      <w:r>
                        <w:rPr>
                          <w:rFonts w:ascii="Times New Roman" w:hAnsi="Times New Roman" w:cs="Times New Roman"/>
                        </w:rPr>
                        <w:t>15</w:t>
                      </w:r>
                      <w:r w:rsidRPr="00E37F7D">
                        <w:rPr>
                          <w:rFonts w:ascii="Times New Roman" w:hAnsi="Times New Roman" w:cs="Times New Roman"/>
                        </w:rPr>
                        <w:t xml:space="preserve"> fő</w:t>
                      </w:r>
                    </w:p>
                  </w:txbxContent>
                </v:textbox>
              </v:shape>
            </w:pict>
          </mc:Fallback>
        </mc:AlternateContent>
      </w:r>
      <w:r w:rsidR="00CA0AEB" w:rsidRPr="00CA0AEB">
        <w:rPr>
          <w:rFonts w:ascii="Times New Roman" w:eastAsia="Times New Roman" w:hAnsi="Times New Roman" w:cs="Times New Roman"/>
          <w:noProof/>
          <w:sz w:val="24"/>
          <w:szCs w:val="24"/>
          <w:lang w:eastAsia="hu-HU"/>
        </w:rPr>
        <mc:AlternateContent>
          <mc:Choice Requires="wps">
            <w:drawing>
              <wp:anchor distT="4294967295" distB="4294967295" distL="114299" distR="114299" simplePos="0" relativeHeight="251699200" behindDoc="0" locked="0" layoutInCell="1" allowOverlap="1" wp14:anchorId="1BE0B186" wp14:editId="791F5DED">
                <wp:simplePos x="0" y="0"/>
                <wp:positionH relativeFrom="column">
                  <wp:posOffset>-342901</wp:posOffset>
                </wp:positionH>
                <wp:positionV relativeFrom="paragraph">
                  <wp:posOffset>181609</wp:posOffset>
                </wp:positionV>
                <wp:extent cx="0" cy="0"/>
                <wp:effectExtent l="0" t="0" r="0" b="0"/>
                <wp:wrapNone/>
                <wp:docPr id="31" name="Egyenes összekötő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C0FD9A" id="Egyenes összekötő 31" o:spid="_x0000_s1026" style="position:absolute;z-index:25169920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7pt,14.3pt" to="-27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"/>
            </w:pict>
          </mc:Fallback>
        </mc:AlternateContent>
      </w:r>
    </w:p>
    <w:p w14:paraId="02F646FC" w14:textId="1349E097" w:rsidR="00CA0AEB" w:rsidRDefault="00CA0AEB" w:rsidP="00C87709">
      <w:pPr>
        <w:keepNext/>
        <w:numPr>
          <w:ilvl w:val="0"/>
          <w:numId w:val="19"/>
        </w:numPr>
        <w:suppressAutoHyphens/>
        <w:spacing w:after="0" w:line="360" w:lineRule="auto"/>
        <w:ind w:left="426" w:hanging="502"/>
        <w:outlineLvl w:val="1"/>
        <w:rPr>
          <w:rFonts w:ascii="Times New Roman" w:eastAsia="Times New Roman" w:hAnsi="Times New Roman" w:cs="Times New Roman"/>
          <w:b/>
          <w:bCs/>
          <w:sz w:val="28"/>
          <w:szCs w:val="20"/>
          <w:lang w:eastAsia="ar-SA"/>
        </w:rPr>
      </w:pPr>
      <w:bookmarkStart w:id="28" w:name="_Toc155376132"/>
      <w:bookmarkStart w:id="29" w:name="_GoBack"/>
      <w:bookmarkEnd w:id="29"/>
      <w:r w:rsidRPr="00CA0AEB">
        <w:rPr>
          <w:rFonts w:ascii="Times New Roman" w:eastAsia="Times New Roman" w:hAnsi="Times New Roman" w:cs="Times New Roman"/>
          <w:b/>
          <w:bCs/>
          <w:sz w:val="28"/>
          <w:szCs w:val="20"/>
          <w:lang w:eastAsia="ar-SA"/>
        </w:rPr>
        <w:lastRenderedPageBreak/>
        <w:t>Az óvoda gazdasági feladatainak ellátása</w:t>
      </w:r>
      <w:bookmarkEnd w:id="28"/>
    </w:p>
    <w:p w14:paraId="1439C26C" w14:textId="77777777" w:rsidR="00637032" w:rsidRPr="00CA0AEB" w:rsidRDefault="00637032" w:rsidP="00507C16">
      <w:pPr>
        <w:keepNext/>
        <w:suppressAutoHyphens/>
        <w:spacing w:after="0" w:line="360" w:lineRule="auto"/>
        <w:ind w:left="426"/>
        <w:outlineLvl w:val="1"/>
        <w:rPr>
          <w:rFonts w:ascii="Times New Roman" w:eastAsia="Times New Roman" w:hAnsi="Times New Roman" w:cs="Times New Roman"/>
          <w:b/>
          <w:bCs/>
          <w:sz w:val="28"/>
          <w:szCs w:val="20"/>
          <w:lang w:eastAsia="ar-SA"/>
        </w:rPr>
      </w:pPr>
    </w:p>
    <w:p w14:paraId="3D0DF43C" w14:textId="77777777" w:rsidR="00CA0AEB" w:rsidRPr="00CA0AEB" w:rsidRDefault="00CA0AEB" w:rsidP="00507C16">
      <w:pPr>
        <w:tabs>
          <w:tab w:val="left" w:pos="2268"/>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pénzügyi, gazdasági feladatainak ellátására Szombathely Megyei Jogú Város Közgyűlése a Szombathelyi Köznevelési GAMESZ–t (a továbbiakban: GAMESZ) jelölte ki. Az óvoda és a GAMESZ közötti feladat-, hatás- és felelősségi körök megosztását az irányító szerv által jóváhagyott munkamegosztási megállapodás tartalmazza. A munkamegosztási megállapodás az SZMSZ 2. számú mellékletét képezi.</w:t>
      </w:r>
    </w:p>
    <w:p w14:paraId="5B5F6E99" w14:textId="77777777" w:rsidR="00CA0AEB" w:rsidRPr="00CA0AEB" w:rsidRDefault="00CA0AEB" w:rsidP="00507C16">
      <w:pPr>
        <w:tabs>
          <w:tab w:val="left" w:pos="2268"/>
        </w:tabs>
        <w:suppressAutoHyphens/>
        <w:spacing w:after="0" w:line="360" w:lineRule="auto"/>
        <w:jc w:val="both"/>
        <w:rPr>
          <w:rFonts w:ascii="Times New Roman" w:eastAsia="Times New Roman" w:hAnsi="Times New Roman" w:cs="Times New Roman"/>
          <w:sz w:val="24"/>
          <w:szCs w:val="24"/>
          <w:lang w:eastAsia="ar-SA"/>
        </w:rPr>
      </w:pPr>
    </w:p>
    <w:p w14:paraId="7722DB64" w14:textId="77777777" w:rsidR="00CA0AEB" w:rsidRPr="00CA0AEB" w:rsidRDefault="00CA0AEB" w:rsidP="00507C16">
      <w:pPr>
        <w:tabs>
          <w:tab w:val="left" w:pos="2268"/>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GAMESZ a gazdasági szervezettel nem rendelkező óvoda részére ellátja az </w:t>
      </w:r>
      <w:proofErr w:type="spellStart"/>
      <w:r w:rsidRPr="00CA0AEB">
        <w:rPr>
          <w:rFonts w:ascii="Times New Roman" w:eastAsia="Times New Roman" w:hAnsi="Times New Roman" w:cs="Times New Roman"/>
          <w:sz w:val="24"/>
          <w:szCs w:val="24"/>
          <w:lang w:eastAsia="ar-SA"/>
        </w:rPr>
        <w:t>Ávr</w:t>
      </w:r>
      <w:proofErr w:type="spellEnd"/>
      <w:r w:rsidRPr="00CA0AEB">
        <w:rPr>
          <w:rFonts w:ascii="Times New Roman" w:eastAsia="Times New Roman" w:hAnsi="Times New Roman" w:cs="Times New Roman"/>
          <w:sz w:val="24"/>
          <w:szCs w:val="24"/>
          <w:lang w:eastAsia="ar-SA"/>
        </w:rPr>
        <w:t xml:space="preserve">. 9. § (5a) bekezdés alapján a költségvetés tervezésének, az előirányzatok módosításának, átcsoportosításának és felhasználásának (a továbbiakban együtt: gazdálkodás) végrehajtását, felelős a </w:t>
      </w:r>
      <w:proofErr w:type="gramStart"/>
      <w:r w:rsidRPr="00CA0AEB">
        <w:rPr>
          <w:rFonts w:ascii="Times New Roman" w:eastAsia="Times New Roman" w:hAnsi="Times New Roman" w:cs="Times New Roman"/>
          <w:sz w:val="24"/>
          <w:szCs w:val="24"/>
          <w:lang w:eastAsia="ar-SA"/>
        </w:rPr>
        <w:t>finanszírozási</w:t>
      </w:r>
      <w:proofErr w:type="gramEnd"/>
      <w:r w:rsidRPr="00CA0AEB">
        <w:rPr>
          <w:rFonts w:ascii="Times New Roman" w:eastAsia="Times New Roman" w:hAnsi="Times New Roman" w:cs="Times New Roman"/>
          <w:sz w:val="24"/>
          <w:szCs w:val="24"/>
          <w:lang w:eastAsia="ar-SA"/>
        </w:rPr>
        <w:t>, adatszolgáltatási, beszámolási és a pénzügyi, számviteli rend betartásáért, és a hozzá rendelt költségvetési szervek működtetéséért, az óvoda használatában lévő vagyon használatával, védelmével összefüggő feladatok teljesítéséért.</w:t>
      </w:r>
    </w:p>
    <w:p w14:paraId="0F47762E" w14:textId="77777777" w:rsidR="00CA0AEB" w:rsidRPr="00CA0AEB" w:rsidRDefault="00CA0AEB" w:rsidP="00507C16">
      <w:pPr>
        <w:tabs>
          <w:tab w:val="left" w:pos="2268"/>
        </w:tabs>
        <w:suppressAutoHyphens/>
        <w:spacing w:after="0" w:line="360" w:lineRule="auto"/>
        <w:jc w:val="both"/>
        <w:rPr>
          <w:rFonts w:ascii="Times New Roman" w:eastAsia="Times New Roman" w:hAnsi="Times New Roman" w:cs="Times New Roman"/>
          <w:sz w:val="24"/>
          <w:szCs w:val="24"/>
          <w:lang w:eastAsia="ar-SA"/>
        </w:rPr>
      </w:pPr>
    </w:p>
    <w:p w14:paraId="438D7716" w14:textId="77777777" w:rsidR="00CA0AEB" w:rsidRPr="00CA0AEB" w:rsidRDefault="00CA0AEB" w:rsidP="00507C16">
      <w:pPr>
        <w:tabs>
          <w:tab w:val="left" w:pos="2268"/>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óvoda az előirányzatok feletti rendelkezési jogosultságot tekintve részjogkörrel rendelkező költségvetési szerv: szakmai célú költségvetési keretekkel rendelkezik, amelyek felett kötelezettségvállalási, teljesítésigazolási, utalványozási joggal és felelősséggel bír.  A Közgyűlés által meghatározott, egyes - az óvoda működtetésével összefüggő - előirányzatok (közüzemi költségek, gyermekétkeztetés, egyes karbantartási feladatok) a GAMESZ költségvetésében kerülnek megtervezésre.</w:t>
      </w:r>
      <w:r w:rsidRPr="00CA0AEB">
        <w:rPr>
          <w:rFonts w:ascii="Times New Roman" w:eastAsia="Times New Roman" w:hAnsi="Times New Roman" w:cs="Times New Roman"/>
          <w:sz w:val="24"/>
          <w:szCs w:val="24"/>
          <w:lang w:eastAsia="ar-SA"/>
        </w:rPr>
        <w:tab/>
      </w:r>
    </w:p>
    <w:p w14:paraId="251E5F8F" w14:textId="77777777" w:rsidR="00CA0AEB" w:rsidRPr="00CA0AEB" w:rsidRDefault="00CA0AEB" w:rsidP="00507C16">
      <w:pPr>
        <w:tabs>
          <w:tab w:val="left" w:pos="2268"/>
        </w:tabs>
        <w:suppressAutoHyphens/>
        <w:spacing w:after="0" w:line="360" w:lineRule="auto"/>
        <w:jc w:val="both"/>
        <w:rPr>
          <w:rFonts w:ascii="Times New Roman" w:eastAsia="Times New Roman" w:hAnsi="Times New Roman" w:cs="Times New Roman"/>
          <w:sz w:val="24"/>
          <w:szCs w:val="24"/>
          <w:lang w:eastAsia="ar-SA"/>
        </w:rPr>
      </w:pPr>
    </w:p>
    <w:p w14:paraId="1944BF41" w14:textId="77777777" w:rsidR="00CA0AEB" w:rsidRPr="00CA0AEB" w:rsidRDefault="00CA0AEB" w:rsidP="00C87709">
      <w:pPr>
        <w:keepNext/>
        <w:numPr>
          <w:ilvl w:val="0"/>
          <w:numId w:val="19"/>
        </w:numPr>
        <w:suppressAutoHyphens/>
        <w:spacing w:after="0" w:line="360" w:lineRule="auto"/>
        <w:ind w:left="426" w:hanging="502"/>
        <w:outlineLvl w:val="1"/>
        <w:rPr>
          <w:rFonts w:ascii="Times New Roman" w:eastAsia="Times New Roman" w:hAnsi="Times New Roman" w:cs="Times New Roman"/>
          <w:b/>
          <w:bCs/>
          <w:sz w:val="28"/>
          <w:szCs w:val="20"/>
          <w:lang w:eastAsia="ar-SA"/>
        </w:rPr>
      </w:pPr>
      <w:bookmarkStart w:id="30" w:name="_Toc155376133"/>
      <w:r w:rsidRPr="00CA0AEB">
        <w:rPr>
          <w:rFonts w:ascii="Times New Roman" w:eastAsia="Times New Roman" w:hAnsi="Times New Roman" w:cs="Times New Roman"/>
          <w:b/>
          <w:bCs/>
          <w:sz w:val="28"/>
          <w:szCs w:val="20"/>
          <w:lang w:eastAsia="ar-SA"/>
        </w:rPr>
        <w:t>Egyéb rendelkezések</w:t>
      </w:r>
      <w:bookmarkEnd w:id="30"/>
    </w:p>
    <w:p w14:paraId="7D69CCF8" w14:textId="77777777" w:rsidR="00CA0AEB" w:rsidRPr="00CA0AEB" w:rsidRDefault="00CA0AEB" w:rsidP="00507C16">
      <w:pPr>
        <w:tabs>
          <w:tab w:val="left" w:pos="5245"/>
        </w:tabs>
        <w:suppressAutoHyphens/>
        <w:spacing w:after="0" w:line="360" w:lineRule="auto"/>
        <w:ind w:left="720"/>
        <w:jc w:val="both"/>
        <w:rPr>
          <w:rFonts w:ascii="Times New Roman" w:eastAsia="Times New Roman" w:hAnsi="Times New Roman" w:cs="Times New Roman"/>
          <w:b/>
          <w:i/>
          <w:sz w:val="24"/>
          <w:szCs w:val="24"/>
          <w:lang w:eastAsia="ar-SA"/>
        </w:rPr>
      </w:pPr>
    </w:p>
    <w:p w14:paraId="5EE93450"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működésével kapcsolatos döntések előkészítésében, végrehajtásában és ellenőrzésében – jogszabályban meghatározottak szerint – részt vesznek az óvodapedagógusok (pedagógusok), a gyermekek szülei, valamint képviselőik.</w:t>
      </w:r>
    </w:p>
    <w:p w14:paraId="3388C265"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09674A9"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helyiségeiben, területén, párt, politikai célú mozgalom vagy párthoz kötődő szervezet nem működhet, továbbá az alatt az idő alatt, amíg az óvoda ellátja a gyermekek felügyeletét, párt vagy párthoz kötődő szervezettel kapcsolatba hozható politikai célú tevékenység nem folytatható. </w:t>
      </w:r>
    </w:p>
    <w:p w14:paraId="47063450" w14:textId="77777777" w:rsidR="00CA0AEB" w:rsidRPr="00CA0AEB" w:rsidRDefault="00CA0AEB" w:rsidP="00507C16">
      <w:pPr>
        <w:tabs>
          <w:tab w:val="left" w:pos="5245"/>
        </w:tabs>
        <w:suppressAutoHyphens/>
        <w:spacing w:after="0" w:line="360" w:lineRule="auto"/>
        <w:ind w:left="360"/>
        <w:jc w:val="both"/>
        <w:rPr>
          <w:rFonts w:ascii="Times New Roman" w:eastAsia="Times New Roman" w:hAnsi="Times New Roman" w:cs="Times New Roman"/>
          <w:sz w:val="24"/>
          <w:szCs w:val="24"/>
          <w:lang w:eastAsia="ar-SA"/>
        </w:rPr>
      </w:pPr>
    </w:p>
    <w:p w14:paraId="5411AE63" w14:textId="77777777" w:rsidR="00CA0AEB" w:rsidRPr="00CA0AEB" w:rsidRDefault="00CA0AEB" w:rsidP="00507C16">
      <w:pPr>
        <w:tabs>
          <w:tab w:val="left" w:pos="5245"/>
        </w:tabs>
        <w:suppressAutoHyphens/>
        <w:spacing w:after="0" w:line="360" w:lineRule="auto"/>
        <w:jc w:val="both"/>
        <w:rPr>
          <w:rFonts w:ascii="Times New Roman" w:eastAsia="Times New Roman" w:hAnsi="Times New Roman" w:cs="Times New Roman"/>
          <w:sz w:val="24"/>
          <w:szCs w:val="24"/>
          <w:lang w:eastAsia="ar-SA"/>
        </w:rPr>
      </w:pPr>
    </w:p>
    <w:p w14:paraId="455BF730" w14:textId="77777777" w:rsidR="00CA0AEB" w:rsidRPr="00CA0AEB" w:rsidRDefault="00CA0AEB" w:rsidP="00C87709">
      <w:pPr>
        <w:keepNext/>
        <w:numPr>
          <w:ilvl w:val="0"/>
          <w:numId w:val="20"/>
        </w:numPr>
        <w:suppressAutoHyphens/>
        <w:spacing w:after="0" w:line="360" w:lineRule="auto"/>
        <w:outlineLvl w:val="0"/>
        <w:rPr>
          <w:rFonts w:ascii="Times New Roman" w:eastAsia="Times New Roman" w:hAnsi="Times New Roman" w:cs="Times New Roman"/>
          <w:b/>
          <w:sz w:val="28"/>
          <w:szCs w:val="20"/>
          <w:lang w:eastAsia="ar-SA"/>
        </w:rPr>
      </w:pPr>
      <w:bookmarkStart w:id="31" w:name="_Toc105943761"/>
      <w:bookmarkStart w:id="32" w:name="_Toc155376134"/>
      <w:r w:rsidRPr="00CA0AEB">
        <w:rPr>
          <w:rFonts w:ascii="Times New Roman" w:eastAsia="Times New Roman" w:hAnsi="Times New Roman" w:cs="Times New Roman"/>
          <w:b/>
          <w:sz w:val="28"/>
          <w:szCs w:val="20"/>
          <w:lang w:eastAsia="ar-SA"/>
        </w:rPr>
        <w:lastRenderedPageBreak/>
        <w:t>AZ ÓVODA MŰKÖDÉSE</w:t>
      </w:r>
      <w:bookmarkEnd w:id="31"/>
      <w:bookmarkEnd w:id="32"/>
    </w:p>
    <w:p w14:paraId="7426C380" w14:textId="77777777" w:rsidR="00CA0AEB" w:rsidRPr="00CA0AEB" w:rsidRDefault="00CA0AEB" w:rsidP="00507C16">
      <w:pPr>
        <w:tabs>
          <w:tab w:val="left" w:pos="2268"/>
          <w:tab w:val="right" w:pos="5245"/>
        </w:tabs>
        <w:suppressAutoHyphens/>
        <w:spacing w:after="0" w:line="360" w:lineRule="auto"/>
        <w:ind w:hanging="502"/>
        <w:jc w:val="both"/>
        <w:rPr>
          <w:rFonts w:ascii="Times New Roman" w:eastAsia="Times New Roman" w:hAnsi="Times New Roman" w:cs="Times New Roman"/>
          <w:b/>
          <w:sz w:val="24"/>
          <w:szCs w:val="24"/>
          <w:lang w:eastAsia="ar-SA"/>
        </w:rPr>
      </w:pPr>
    </w:p>
    <w:p w14:paraId="0E270841" w14:textId="77777777" w:rsidR="00CA0AEB" w:rsidRPr="00CA0AEB" w:rsidRDefault="00CA0AEB" w:rsidP="00C87709">
      <w:pPr>
        <w:keepNext/>
        <w:numPr>
          <w:ilvl w:val="0"/>
          <w:numId w:val="28"/>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33" w:name="_Toc105943762"/>
      <w:bookmarkStart w:id="34" w:name="_Toc155376135"/>
      <w:r w:rsidRPr="00CA0AEB">
        <w:rPr>
          <w:rFonts w:ascii="Times New Roman" w:eastAsia="Times New Roman" w:hAnsi="Times New Roman" w:cs="Times New Roman"/>
          <w:b/>
          <w:bCs/>
          <w:sz w:val="28"/>
          <w:szCs w:val="20"/>
          <w:lang w:eastAsia="ar-SA"/>
        </w:rPr>
        <w:t>Általános tudnivalók:</w:t>
      </w:r>
      <w:bookmarkEnd w:id="33"/>
      <w:bookmarkEnd w:id="34"/>
    </w:p>
    <w:p w14:paraId="0A7457BE" w14:textId="77777777" w:rsidR="00CA0AEB" w:rsidRP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b/>
          <w:sz w:val="24"/>
          <w:szCs w:val="24"/>
          <w:lang w:eastAsia="ar-SA"/>
        </w:rPr>
      </w:pPr>
    </w:p>
    <w:p w14:paraId="1B2A08E7" w14:textId="5DBDB1C8" w:rsidR="00CA0AEB" w:rsidRPr="00746B97" w:rsidRDefault="00CA0AEB" w:rsidP="00C87709">
      <w:pPr>
        <w:numPr>
          <w:ilvl w:val="0"/>
          <w:numId w:val="5"/>
        </w:numPr>
        <w:tabs>
          <w:tab w:val="clear" w:pos="850"/>
          <w:tab w:val="left" w:pos="56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nevelési év szeptember 1-től a következő év augusztus 31-ig tart.</w:t>
      </w:r>
    </w:p>
    <w:p w14:paraId="583A26D5" w14:textId="48F3F977" w:rsidR="00CA0AEB" w:rsidRPr="00746B97" w:rsidRDefault="00CA0AEB" w:rsidP="00C87709">
      <w:pPr>
        <w:widowControl w:val="0"/>
        <w:numPr>
          <w:ilvl w:val="0"/>
          <w:numId w:val="5"/>
        </w:numPr>
        <w:tabs>
          <w:tab w:val="clear" w:pos="850"/>
          <w:tab w:val="left" w:pos="567"/>
        </w:tabs>
        <w:suppressAutoHyphens/>
        <w:autoSpaceDE w:val="0"/>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w:t>
      </w:r>
      <w:r w:rsidRPr="00CA0AEB">
        <w:rPr>
          <w:rFonts w:ascii="Times New Roman" w:eastAsia="Times New Roman" w:hAnsi="Times New Roman" w:cs="Times New Roman"/>
          <w:b/>
          <w:sz w:val="24"/>
          <w:szCs w:val="24"/>
          <w:lang w:eastAsia="ar-SA"/>
        </w:rPr>
        <w:t xml:space="preserve"> nyitvatartási rendje: heti 52,5 óra</w:t>
      </w:r>
      <w:r w:rsidRPr="00CA0AEB">
        <w:rPr>
          <w:rFonts w:ascii="Times New Roman" w:eastAsia="Times New Roman" w:hAnsi="Times New Roman" w:cs="Times New Roman"/>
          <w:b/>
          <w:strike/>
          <w:sz w:val="24"/>
          <w:szCs w:val="24"/>
          <w:lang w:eastAsia="ar-SA"/>
        </w:rPr>
        <w:t>,</w:t>
      </w:r>
      <w:r w:rsidRPr="00CA0AEB">
        <w:rPr>
          <w:rFonts w:ascii="Times New Roman" w:eastAsia="Times New Roman" w:hAnsi="Times New Roman" w:cs="Times New Roman"/>
          <w:b/>
          <w:sz w:val="24"/>
          <w:szCs w:val="24"/>
          <w:lang w:eastAsia="ar-SA"/>
        </w:rPr>
        <w:t xml:space="preserve"> </w:t>
      </w:r>
      <w:r w:rsidRPr="00CA0AEB">
        <w:rPr>
          <w:rFonts w:ascii="Times New Roman" w:eastAsia="Times New Roman" w:hAnsi="Times New Roman" w:cs="Times New Roman"/>
          <w:sz w:val="24"/>
          <w:szCs w:val="24"/>
          <w:lang w:eastAsia="ar-SA"/>
        </w:rPr>
        <w:t>(Szombathely Megyei Jogú Város Közgyűlésének határozata alapján). N</w:t>
      </w:r>
      <w:r w:rsidRPr="00CA0AEB">
        <w:rPr>
          <w:rFonts w:ascii="Times New Roman" w:eastAsia="Times New Roman" w:hAnsi="Times New Roman" w:cs="Times New Roman"/>
          <w:b/>
          <w:sz w:val="24"/>
          <w:szCs w:val="24"/>
          <w:lang w:eastAsia="ar-SA"/>
        </w:rPr>
        <w:t>api 10,5 óra</w:t>
      </w:r>
      <w:r w:rsidRPr="00CA0AEB">
        <w:rPr>
          <w:rFonts w:ascii="Times New Roman" w:eastAsia="Times New Roman" w:hAnsi="Times New Roman" w:cs="Times New Roman"/>
          <w:b/>
          <w:color w:val="000000" w:themeColor="text1"/>
          <w:sz w:val="24"/>
          <w:szCs w:val="24"/>
          <w:lang w:eastAsia="ar-SA"/>
        </w:rPr>
        <w:t xml:space="preserve">: </w:t>
      </w:r>
      <w:r w:rsidRPr="00CA0AEB">
        <w:rPr>
          <w:rFonts w:ascii="Times New Roman" w:eastAsia="Times New Roman" w:hAnsi="Times New Roman" w:cs="Times New Roman"/>
          <w:color w:val="000000" w:themeColor="text1"/>
          <w:sz w:val="24"/>
          <w:szCs w:val="24"/>
          <w:lang w:eastAsia="ar-SA"/>
        </w:rPr>
        <w:t>6</w:t>
      </w:r>
      <w:r w:rsidR="00746B97">
        <w:rPr>
          <w:rFonts w:ascii="Times New Roman" w:eastAsia="Times New Roman" w:hAnsi="Times New Roman" w:cs="Times New Roman"/>
          <w:color w:val="000000" w:themeColor="text1"/>
          <w:sz w:val="24"/>
          <w:szCs w:val="24"/>
          <w:u w:val="words"/>
          <w:vertAlign w:val="superscript"/>
          <w:lang w:eastAsia="ar-SA"/>
        </w:rPr>
        <w:t>15</w:t>
      </w:r>
      <w:r w:rsidR="00746B97">
        <w:rPr>
          <w:rFonts w:ascii="Times New Roman" w:eastAsia="Times New Roman" w:hAnsi="Times New Roman" w:cs="Times New Roman"/>
          <w:color w:val="000000" w:themeColor="text1"/>
          <w:sz w:val="24"/>
          <w:szCs w:val="24"/>
          <w:lang w:eastAsia="ar-SA"/>
        </w:rPr>
        <w:t>-től 16</w:t>
      </w:r>
      <w:r w:rsidR="00746B97">
        <w:rPr>
          <w:rFonts w:ascii="Times New Roman" w:eastAsia="Times New Roman" w:hAnsi="Times New Roman" w:cs="Times New Roman"/>
          <w:color w:val="000000" w:themeColor="text1"/>
          <w:sz w:val="24"/>
          <w:szCs w:val="24"/>
          <w:u w:val="single"/>
          <w:vertAlign w:val="superscript"/>
          <w:lang w:eastAsia="ar-SA"/>
        </w:rPr>
        <w:t>45</w:t>
      </w:r>
      <w:r w:rsidRPr="00CA0AEB">
        <w:rPr>
          <w:rFonts w:ascii="Times New Roman" w:eastAsia="Times New Roman" w:hAnsi="Times New Roman" w:cs="Times New Roman"/>
          <w:sz w:val="24"/>
          <w:szCs w:val="24"/>
          <w:lang w:eastAsia="ar-SA"/>
        </w:rPr>
        <w:t xml:space="preserve">-ig. A napi nyitvatartási rend a szülők igényének figyelembevételével évenként kerül meghatározásra az éves munkatervben. Az óvoda a gyermeket munkanapokon, hétfőtől- péntekig tartó időszakban fogadja. Eltérő az óvodai munkarend, ha az általános munkarend, a munkaszüneti napok rendje is megváltozik, és rendelettel kihirdetésre kerül. </w:t>
      </w:r>
    </w:p>
    <w:p w14:paraId="105F6CAE" w14:textId="41180DCC" w:rsidR="00CA0AEB" w:rsidRPr="00746B97" w:rsidRDefault="00CA0AEB" w:rsidP="00746B97">
      <w:pPr>
        <w:numPr>
          <w:ilvl w:val="0"/>
          <w:numId w:val="1"/>
        </w:numPr>
        <w:tabs>
          <w:tab w:val="left" w:pos="567"/>
          <w:tab w:val="left" w:pos="92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a fenntartó rendelkezése szerint nyáron 4 hétig tart zárva. Az </w:t>
      </w:r>
      <w:r w:rsidRPr="00CA0AEB">
        <w:rPr>
          <w:rFonts w:ascii="Times New Roman" w:eastAsia="Times New Roman" w:hAnsi="Times New Roman" w:cs="Times New Roman"/>
          <w:b/>
          <w:sz w:val="24"/>
          <w:szCs w:val="24"/>
          <w:lang w:eastAsia="ar-SA"/>
        </w:rPr>
        <w:t>óvoda nyári zárva tartásáról</w:t>
      </w:r>
      <w:r w:rsidRPr="00CA0AEB">
        <w:rPr>
          <w:rFonts w:ascii="Times New Roman" w:eastAsia="Times New Roman" w:hAnsi="Times New Roman" w:cs="Times New Roman"/>
          <w:sz w:val="24"/>
          <w:szCs w:val="24"/>
          <w:lang w:eastAsia="ar-SA"/>
        </w:rPr>
        <w:t xml:space="preserve"> legkésőbb </w:t>
      </w:r>
      <w:r w:rsidRPr="00CA0AEB">
        <w:rPr>
          <w:rFonts w:ascii="Times New Roman" w:eastAsia="Times New Roman" w:hAnsi="Times New Roman" w:cs="Times New Roman"/>
          <w:b/>
          <w:sz w:val="24"/>
          <w:szCs w:val="24"/>
          <w:lang w:eastAsia="ar-SA"/>
        </w:rPr>
        <w:t>február 15-ig</w:t>
      </w:r>
      <w:r w:rsidRPr="00CA0AEB">
        <w:rPr>
          <w:rFonts w:ascii="Times New Roman" w:eastAsia="Times New Roman" w:hAnsi="Times New Roman" w:cs="Times New Roman"/>
          <w:sz w:val="24"/>
          <w:szCs w:val="24"/>
          <w:lang w:eastAsia="ar-SA"/>
        </w:rPr>
        <w:t xml:space="preserve"> a szülőket tájékoztatja. A zárva tartás időpontját és időtartamát a városrészen működő óvodák egyeztetése után a fenntartó módosíthatja, ill. hagyja jóvá. A zárva tartás ideje alatt a kijelölt óvodák ügyeletet tartanak. A nyári zárás idejére tervezzük (szervezzük) a felújítási, karbantartási és higiéniai munkákat. A zárva tartás ideje alatt hetente egy alkalommal - külön megállapított beosztás szerint – az ügyintézés lehetőségének biztosítására ügyeletet tart az óvoda. </w:t>
      </w:r>
      <w:r w:rsidRPr="00826068">
        <w:rPr>
          <w:rFonts w:ascii="Times New Roman" w:eastAsia="Times New Roman" w:hAnsi="Times New Roman" w:cs="Times New Roman"/>
          <w:sz w:val="24"/>
          <w:szCs w:val="24"/>
          <w:lang w:eastAsia="ar-SA"/>
        </w:rPr>
        <w:t>A fenntartó jóváhagyása alapján kijelölt, ügyeletes óvodák gondoskodnak (látják el) a város egészére tekintettel az ügyeleti feladatokat (az iskolai őszi – téli</w:t>
      </w:r>
      <w:r w:rsidR="00746B97">
        <w:rPr>
          <w:rFonts w:ascii="Times New Roman" w:eastAsia="Times New Roman" w:hAnsi="Times New Roman" w:cs="Times New Roman"/>
          <w:sz w:val="24"/>
          <w:szCs w:val="24"/>
          <w:lang w:eastAsia="ar-SA"/>
        </w:rPr>
        <w:t xml:space="preserve"> –</w:t>
      </w:r>
      <w:r w:rsidRPr="00826068">
        <w:rPr>
          <w:rFonts w:ascii="Times New Roman" w:eastAsia="Times New Roman" w:hAnsi="Times New Roman" w:cs="Times New Roman"/>
          <w:sz w:val="24"/>
          <w:szCs w:val="24"/>
          <w:lang w:eastAsia="ar-SA"/>
        </w:rPr>
        <w:t xml:space="preserve"> tavaszi szünet ideje alatt a fenntartó rendelkezése szerint az óvoda zárva, vagy nyitva tart). </w:t>
      </w:r>
    </w:p>
    <w:p w14:paraId="1C9C1C5A" w14:textId="20171EEE" w:rsidR="00CA0AEB" w:rsidRPr="00746B97" w:rsidRDefault="00CA0AEB" w:rsidP="00746B97">
      <w:pPr>
        <w:numPr>
          <w:ilvl w:val="0"/>
          <w:numId w:val="1"/>
        </w:numPr>
        <w:tabs>
          <w:tab w:val="left" w:pos="567"/>
          <w:tab w:val="left" w:pos="92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HUNGAST ELAMEN Kereskedelmi és Vendéglátó Zrt. és az intézmény között létrejött Szolgáltatási Szerződés alapján az óvodában lévő tálalókonyha továbbra is az óvodai munkarend szerint üzemel.</w:t>
      </w:r>
    </w:p>
    <w:p w14:paraId="73C0C0F6" w14:textId="7703C563" w:rsidR="00CA0AEB" w:rsidRPr="00746B97" w:rsidRDefault="00CA0AEB" w:rsidP="00746B97">
      <w:pPr>
        <w:numPr>
          <w:ilvl w:val="0"/>
          <w:numId w:val="1"/>
        </w:numPr>
        <w:tabs>
          <w:tab w:val="left" w:pos="567"/>
          <w:tab w:val="left" w:pos="92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nevelés nélküli munkanapok száma egy nevelési évben az öt napot nem haladhatja meg. A nevelés nélküli munkanapok az éves működési rendben kerülnek meghatározásra, melyről a szülőket hét nappal előbb tájékoztatja az óvoda, - szükség esetén gondoskodik a gyermekek felügyeletéről.</w:t>
      </w:r>
    </w:p>
    <w:p w14:paraId="7611D4A8" w14:textId="68584184" w:rsidR="00CA0AEB" w:rsidRDefault="00CA0AEB" w:rsidP="00746B97">
      <w:pPr>
        <w:numPr>
          <w:ilvl w:val="0"/>
          <w:numId w:val="1"/>
        </w:numPr>
        <w:tabs>
          <w:tab w:val="left" w:pos="567"/>
          <w:tab w:val="left" w:pos="92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óvodapedagógusok kötelezőóra-beosztását és az óvodában </w:t>
      </w:r>
      <w:r w:rsidRPr="00EF1199">
        <w:rPr>
          <w:rFonts w:ascii="Times New Roman" w:eastAsia="Times New Roman" w:hAnsi="Times New Roman" w:cs="Times New Roman"/>
          <w:sz w:val="24"/>
          <w:szCs w:val="24"/>
          <w:lang w:eastAsia="ar-SA"/>
        </w:rPr>
        <w:t xml:space="preserve">dolgozó köznevelési </w:t>
      </w:r>
      <w:r w:rsidR="00C10041" w:rsidRPr="00EF1199">
        <w:rPr>
          <w:rFonts w:ascii="Times New Roman" w:eastAsia="Times New Roman" w:hAnsi="Times New Roman" w:cs="Times New Roman"/>
          <w:sz w:val="24"/>
          <w:szCs w:val="24"/>
          <w:lang w:eastAsia="ar-SA"/>
        </w:rPr>
        <w:t>foglalkoztatottjainak</w:t>
      </w:r>
      <w:r w:rsidRPr="00EF1199">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 xml:space="preserve">munkarendjét az éves munkaterv </w:t>
      </w:r>
      <w:r w:rsidRPr="00CA0AEB">
        <w:rPr>
          <w:rFonts w:ascii="Times New Roman" w:eastAsia="Times New Roman" w:hAnsi="Times New Roman" w:cs="Times New Roman"/>
          <w:color w:val="000000" w:themeColor="text1"/>
          <w:sz w:val="24"/>
          <w:szCs w:val="24"/>
          <w:lang w:eastAsia="ar-SA"/>
        </w:rPr>
        <w:t>tartalmazza</w:t>
      </w:r>
      <w:r w:rsidRPr="00CA0AEB">
        <w:rPr>
          <w:rFonts w:ascii="Times New Roman" w:eastAsia="Times New Roman" w:hAnsi="Times New Roman" w:cs="Times New Roman"/>
          <w:sz w:val="24"/>
          <w:szCs w:val="24"/>
          <w:lang w:eastAsia="ar-SA"/>
        </w:rPr>
        <w:t>. Az óvoda teljes nyitvatartása alatt a gyermekekkel minden csoportban óvodapedagógus foglalkozik, de reggel</w:t>
      </w:r>
      <w:r w:rsidR="00746B97">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8 előtt és délután, ha nincs nevelési, fejlesztési foglalkozás, a nevelő és oktató munkát közvetl</w:t>
      </w:r>
      <w:r w:rsidR="00EF1199">
        <w:rPr>
          <w:rFonts w:ascii="Times New Roman" w:eastAsia="Times New Roman" w:hAnsi="Times New Roman" w:cs="Times New Roman"/>
          <w:sz w:val="24"/>
          <w:szCs w:val="24"/>
          <w:lang w:eastAsia="ar-SA"/>
        </w:rPr>
        <w:t>enül segítő is felügyelhet a gyerekekre</w:t>
      </w:r>
      <w:r w:rsidRPr="00CA0AEB">
        <w:rPr>
          <w:rFonts w:ascii="Times New Roman" w:eastAsia="Times New Roman" w:hAnsi="Times New Roman" w:cs="Times New Roman"/>
          <w:sz w:val="24"/>
          <w:szCs w:val="24"/>
          <w:lang w:eastAsia="ar-SA"/>
        </w:rPr>
        <w:t>.</w:t>
      </w:r>
    </w:p>
    <w:p w14:paraId="055363A4" w14:textId="042E0D5E" w:rsidR="00746B97" w:rsidRPr="00746B97" w:rsidRDefault="00746B97" w:rsidP="00746B97">
      <w:pPr>
        <w:numPr>
          <w:ilvl w:val="0"/>
          <w:numId w:val="1"/>
        </w:numPr>
        <w:tabs>
          <w:tab w:val="left" w:pos="567"/>
          <w:tab w:val="left" w:pos="92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746B97">
        <w:rPr>
          <w:rFonts w:ascii="Times New Roman" w:eastAsia="Times New Roman" w:hAnsi="Times New Roman" w:cs="Times New Roman"/>
          <w:sz w:val="24"/>
          <w:szCs w:val="24"/>
          <w:lang w:eastAsia="ar-SA"/>
        </w:rPr>
        <w:lastRenderedPageBreak/>
        <w:t>A gyermekek napirendje a csoportnaplókban kerül rögzítésre.</w:t>
      </w:r>
    </w:p>
    <w:p w14:paraId="4578F34A" w14:textId="77777777" w:rsidR="00301419" w:rsidRPr="00301419" w:rsidRDefault="00CA0AEB" w:rsidP="00507C16">
      <w:pPr>
        <w:numPr>
          <w:ilvl w:val="0"/>
          <w:numId w:val="1"/>
        </w:numPr>
        <w:tabs>
          <w:tab w:val="left" w:pos="567"/>
          <w:tab w:val="left" w:pos="2268"/>
          <w:tab w:val="right" w:pos="5245"/>
        </w:tabs>
        <w:suppressAutoHyphens/>
        <w:spacing w:after="0" w:line="360" w:lineRule="auto"/>
        <w:ind w:left="567" w:hanging="567"/>
        <w:jc w:val="both"/>
        <w:rPr>
          <w:rFonts w:ascii="Times New Roman" w:eastAsia="Times New Roman" w:hAnsi="Times New Roman" w:cs="Times New Roman"/>
          <w:color w:val="FF0000"/>
          <w:sz w:val="24"/>
          <w:szCs w:val="24"/>
          <w:lang w:eastAsia="ar-SA"/>
        </w:rPr>
      </w:pPr>
      <w:r w:rsidRPr="00CA0AEB">
        <w:rPr>
          <w:rFonts w:ascii="Times New Roman" w:eastAsia="Times New Roman" w:hAnsi="Times New Roman" w:cs="Times New Roman"/>
          <w:sz w:val="24"/>
          <w:szCs w:val="24"/>
          <w:lang w:eastAsia="ar-SA"/>
        </w:rPr>
        <w:t xml:space="preserve">2015. szeptember 1-től a gyermek, abban az évben, amelyben augusztus 31. napjáig a </w:t>
      </w:r>
      <w:r w:rsidRPr="00746B97">
        <w:rPr>
          <w:rFonts w:ascii="Times New Roman" w:eastAsia="Times New Roman" w:hAnsi="Times New Roman" w:cs="Times New Roman"/>
          <w:sz w:val="24"/>
          <w:szCs w:val="24"/>
          <w:lang w:eastAsia="ar-SA"/>
        </w:rPr>
        <w:t xml:space="preserve">harmadik </w:t>
      </w:r>
      <w:r w:rsidRPr="00CA0AEB">
        <w:rPr>
          <w:rFonts w:ascii="Times New Roman" w:eastAsia="Times New Roman" w:hAnsi="Times New Roman" w:cs="Times New Roman"/>
          <w:sz w:val="24"/>
          <w:szCs w:val="24"/>
          <w:lang w:eastAsia="ar-SA"/>
        </w:rPr>
        <w:t xml:space="preserve">életévét betölti, a nevelési év kezdő napjától legalább napi négy órában óvodai foglalkozáson vesz részt. </w:t>
      </w:r>
    </w:p>
    <w:p w14:paraId="2C426041" w14:textId="77777777" w:rsidR="00301419" w:rsidRDefault="00CA0AEB" w:rsidP="00301419">
      <w:pPr>
        <w:tabs>
          <w:tab w:val="left" w:pos="567"/>
          <w:tab w:val="left" w:pos="2268"/>
          <w:tab w:val="right" w:pos="5245"/>
        </w:tabs>
        <w:suppressAutoHyphens/>
        <w:spacing w:after="0" w:line="360" w:lineRule="auto"/>
        <w:ind w:left="567"/>
        <w:jc w:val="both"/>
        <w:rPr>
          <w:rFonts w:ascii="Times New Roman" w:eastAsia="Times New Roman" w:hAnsi="Times New Roman" w:cs="Times New Roman"/>
          <w:sz w:val="24"/>
          <w:szCs w:val="24"/>
          <w:shd w:val="clear" w:color="auto" w:fill="FFFFFF"/>
          <w:lang w:eastAsia="ar-SA"/>
        </w:rPr>
      </w:pPr>
      <w:r w:rsidRPr="00CA0AEB">
        <w:rPr>
          <w:rFonts w:ascii="Times New Roman" w:eastAsia="Times New Roman" w:hAnsi="Times New Roman" w:cs="Times New Roman"/>
          <w:sz w:val="24"/>
          <w:szCs w:val="24"/>
          <w:lang w:eastAsia="ar-SA"/>
        </w:rPr>
        <w:t>A</w:t>
      </w:r>
      <w:r w:rsidRPr="00CA0AEB">
        <w:rPr>
          <w:rFonts w:ascii="Times New Roman" w:eastAsia="Times New Roman" w:hAnsi="Times New Roman" w:cs="Times New Roman"/>
          <w:sz w:val="24"/>
          <w:szCs w:val="24"/>
          <w:shd w:val="clear" w:color="auto" w:fill="FFFFFF"/>
          <w:lang w:eastAsia="ar-SA"/>
        </w:rPr>
        <w:t xml:space="preserve"> szülők legkésőbb a tárgyév április 15-éig benyújtott kérelem alapján kérelmezhetik a területileg illetékes járási hivatalnál gyermekük óvodakezdésének halasztását. A járási hivatal a szülői kérelem alapján, a gyermek jogos érdekeit szem előtt tartva felmentheti a gyermeket az óvodai foglalkozáson történő részvétel alól annak az évnek az augusztus 31. napjáig, amelyben a gyermek a negyedik életévét betölti. </w:t>
      </w:r>
    </w:p>
    <w:p w14:paraId="25183176" w14:textId="7D29161D" w:rsidR="00CA0AEB" w:rsidRPr="00CA0AEB" w:rsidRDefault="00CA0AEB" w:rsidP="00301419">
      <w:pPr>
        <w:tabs>
          <w:tab w:val="left" w:pos="567"/>
          <w:tab w:val="left" w:pos="2268"/>
          <w:tab w:val="right" w:pos="5245"/>
        </w:tabs>
        <w:suppressAutoHyphens/>
        <w:spacing w:after="0" w:line="360" w:lineRule="auto"/>
        <w:ind w:left="567"/>
        <w:jc w:val="both"/>
        <w:rPr>
          <w:rFonts w:ascii="Times New Roman" w:eastAsia="Times New Roman" w:hAnsi="Times New Roman" w:cs="Times New Roman"/>
          <w:color w:val="FF0000"/>
          <w:sz w:val="24"/>
          <w:szCs w:val="24"/>
          <w:lang w:eastAsia="ar-SA"/>
        </w:rPr>
      </w:pPr>
      <w:r w:rsidRPr="00CA0AEB">
        <w:rPr>
          <w:rFonts w:ascii="Times New Roman" w:eastAsia="Times New Roman" w:hAnsi="Times New Roman" w:cs="Times New Roman"/>
          <w:sz w:val="24"/>
          <w:szCs w:val="24"/>
          <w:shd w:val="clear" w:color="auto" w:fill="FFFFFF"/>
          <w:lang w:eastAsia="ar-SA"/>
        </w:rPr>
        <w:t>Különös méltánylást érdemlő esetben továbbá, újabb kérelem alapján annak az évnek az augusztus 31. napjáig, amelyben a gyermek az ötödik életévét betölti, ha ezt a gyermek családi körülményei, sajátos helyzete indokolja.</w:t>
      </w:r>
      <w:r w:rsidRPr="00CA0AEB">
        <w:rPr>
          <w:rFonts w:ascii="Times New Roman" w:eastAsia="Times New Roman" w:hAnsi="Times New Roman" w:cs="Times New Roman"/>
          <w:sz w:val="24"/>
          <w:szCs w:val="24"/>
          <w:lang w:eastAsia="hu-HU"/>
        </w:rPr>
        <w:t xml:space="preserve"> </w:t>
      </w:r>
      <w:r w:rsidRPr="00CA0AEB">
        <w:rPr>
          <w:rFonts w:ascii="Times New Roman" w:eastAsia="Times New Roman" w:hAnsi="Times New Roman" w:cs="Times New Roman"/>
          <w:sz w:val="24"/>
          <w:szCs w:val="24"/>
          <w:lang w:eastAsia="ar-SA"/>
        </w:rPr>
        <w:t>Tartós gyógykezelés alatt álló gyermek esetében a kérelem a tárgyév április 15. napja után is benyújtható.</w:t>
      </w:r>
    </w:p>
    <w:p w14:paraId="2C2E3C3B" w14:textId="77777777" w:rsidR="00CA0AEB" w:rsidRPr="00CA0AEB" w:rsidRDefault="00CA0AEB" w:rsidP="00507C16">
      <w:pPr>
        <w:numPr>
          <w:ilvl w:val="0"/>
          <w:numId w:val="1"/>
        </w:numPr>
        <w:tabs>
          <w:tab w:val="left" w:pos="56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Hitoktatás az óvodai életrendet figyelembe véve, a foglalkozásoktól elkülönítetten olyan módon kerül megszervezésre, mely illeszkedik az óvodai foglalkozások rendjéhez.</w:t>
      </w:r>
    </w:p>
    <w:p w14:paraId="5E267844" w14:textId="77777777" w:rsidR="00301419" w:rsidRDefault="00CA0AEB" w:rsidP="00507C16">
      <w:pPr>
        <w:numPr>
          <w:ilvl w:val="0"/>
          <w:numId w:val="1"/>
        </w:numPr>
        <w:tabs>
          <w:tab w:val="left" w:pos="56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a hitoktatással kapcsolatos feladatok ellátása során együttműködik az érdekelt egyházi jogi személlyel. </w:t>
      </w:r>
    </w:p>
    <w:p w14:paraId="04C97E67" w14:textId="4F3C7A23" w:rsidR="00CA0AEB" w:rsidRPr="00CA0AEB" w:rsidRDefault="00CA0AEB" w:rsidP="00301419">
      <w:pPr>
        <w:tabs>
          <w:tab w:val="left" w:pos="567"/>
          <w:tab w:val="left" w:pos="2268"/>
          <w:tab w:val="right" w:pos="5245"/>
        </w:tabs>
        <w:suppressAutoHyphens/>
        <w:spacing w:after="0" w:line="360" w:lineRule="auto"/>
        <w:ind w:left="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egyházi jogi személy által szervezett és felügyelt foglalkozások tartalmát az egyházi jogi személy határozza meg az adott egyház iránymutatása szerint. </w:t>
      </w:r>
    </w:p>
    <w:p w14:paraId="4102D629" w14:textId="77777777" w:rsidR="00CA0AEB" w:rsidRPr="00CA0AEB" w:rsidRDefault="00CA0AEB" w:rsidP="00507C16">
      <w:pPr>
        <w:numPr>
          <w:ilvl w:val="0"/>
          <w:numId w:val="1"/>
        </w:numPr>
        <w:tabs>
          <w:tab w:val="left" w:pos="56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az intézményben rendelkezésre álló eszközökből biztosítja a hitoktatáshoz szükséges tárgyi feltételeket, így különösen a helyiségek rendeltetésszerű használatát, valamint a jelentkezéshez és a működéshez szükséges feltételeket. </w:t>
      </w:r>
    </w:p>
    <w:p w14:paraId="24DECB32" w14:textId="77777777" w:rsidR="00CA0AEB" w:rsidRPr="00CA0AEB" w:rsidRDefault="00CA0AEB" w:rsidP="00507C16">
      <w:pPr>
        <w:tabs>
          <w:tab w:val="left" w:pos="567"/>
          <w:tab w:val="left" w:pos="2268"/>
          <w:tab w:val="right" w:pos="5245"/>
        </w:tabs>
        <w:suppressAutoHyphens/>
        <w:spacing w:after="0" w:line="360" w:lineRule="auto"/>
        <w:ind w:left="567" w:hanging="567"/>
        <w:jc w:val="both"/>
        <w:rPr>
          <w:rFonts w:ascii="Times New Roman" w:eastAsia="Times New Roman" w:hAnsi="Times New Roman" w:cs="Times New Roman"/>
          <w:sz w:val="24"/>
          <w:szCs w:val="24"/>
          <w:lang w:eastAsia="ar-SA"/>
        </w:rPr>
      </w:pPr>
    </w:p>
    <w:p w14:paraId="59675D61" w14:textId="67AED99A" w:rsidR="00CA0AEB" w:rsidRPr="00CA0AEB" w:rsidRDefault="00CA0AEB" w:rsidP="00301419">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6D764267" w14:textId="77777777" w:rsidR="00CA0AEB" w:rsidRPr="00CA0AEB" w:rsidRDefault="00CA0AEB" w:rsidP="00C87709">
      <w:pPr>
        <w:keepNext/>
        <w:numPr>
          <w:ilvl w:val="0"/>
          <w:numId w:val="28"/>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35" w:name="_Toc155376136"/>
      <w:r w:rsidRPr="00CA0AEB">
        <w:rPr>
          <w:rFonts w:ascii="Times New Roman" w:eastAsia="Times New Roman" w:hAnsi="Times New Roman" w:cs="Times New Roman"/>
          <w:b/>
          <w:bCs/>
          <w:sz w:val="28"/>
          <w:szCs w:val="20"/>
          <w:lang w:eastAsia="ar-SA"/>
        </w:rPr>
        <w:t>A pedagógusigazolvány kiadásának rendje</w:t>
      </w:r>
      <w:bookmarkEnd w:id="35"/>
      <w:r w:rsidRPr="00CA0AEB">
        <w:rPr>
          <w:rFonts w:ascii="Times New Roman" w:eastAsia="Times New Roman" w:hAnsi="Times New Roman" w:cs="Times New Roman"/>
          <w:b/>
          <w:bCs/>
          <w:sz w:val="28"/>
          <w:szCs w:val="20"/>
          <w:lang w:eastAsia="ar-SA"/>
        </w:rPr>
        <w:t xml:space="preserve"> </w:t>
      </w:r>
    </w:p>
    <w:p w14:paraId="3565F811" w14:textId="77777777" w:rsidR="00301419" w:rsidRDefault="00CA0AEB" w:rsidP="00687D39">
      <w:pPr>
        <w:pStyle w:val="Listaszerbekezds"/>
        <w:numPr>
          <w:ilvl w:val="0"/>
          <w:numId w:val="46"/>
        </w:numPr>
        <w:spacing w:after="0" w:line="360" w:lineRule="auto"/>
        <w:jc w:val="both"/>
        <w:rPr>
          <w:rFonts w:ascii="Times New Roman" w:eastAsia="Times New Roman" w:hAnsi="Times New Roman" w:cs="Times New Roman"/>
          <w:color w:val="000000"/>
          <w:sz w:val="24"/>
          <w:szCs w:val="24"/>
          <w:lang w:eastAsia="hu-HU"/>
        </w:rPr>
      </w:pPr>
      <w:r w:rsidRPr="00301419">
        <w:rPr>
          <w:rFonts w:ascii="Times New Roman" w:eastAsia="Times New Roman" w:hAnsi="Times New Roman" w:cs="Times New Roman"/>
          <w:color w:val="000000"/>
          <w:sz w:val="24"/>
          <w:szCs w:val="24"/>
          <w:lang w:eastAsia="hu-HU"/>
        </w:rPr>
        <w:t xml:space="preserve">Az oktatási igazolványokról szóló 362/2011. (XII. 30.) Korm. rendelet (a továbbiakban: OKTIG rendelet) 2022. július 1. napjától hatályos rendelkezései megújítják a pedagógusigazolvány kibocsátásának folyamatát. </w:t>
      </w:r>
    </w:p>
    <w:p w14:paraId="3E0874AE" w14:textId="77777777" w:rsidR="00301419" w:rsidRDefault="00CA0AEB" w:rsidP="00687D39">
      <w:pPr>
        <w:pStyle w:val="Listaszerbekezds"/>
        <w:numPr>
          <w:ilvl w:val="0"/>
          <w:numId w:val="46"/>
        </w:numPr>
        <w:spacing w:after="0" w:line="360" w:lineRule="auto"/>
        <w:jc w:val="both"/>
        <w:rPr>
          <w:rFonts w:ascii="Times New Roman" w:eastAsia="Times New Roman" w:hAnsi="Times New Roman" w:cs="Times New Roman"/>
          <w:color w:val="000000"/>
          <w:sz w:val="24"/>
          <w:szCs w:val="24"/>
          <w:lang w:eastAsia="hu-HU"/>
        </w:rPr>
      </w:pPr>
      <w:r w:rsidRPr="00301419">
        <w:rPr>
          <w:rFonts w:ascii="Times New Roman" w:eastAsia="Times New Roman" w:hAnsi="Times New Roman" w:cs="Times New Roman"/>
          <w:color w:val="000000"/>
          <w:sz w:val="24"/>
          <w:szCs w:val="24"/>
          <w:lang w:eastAsia="hu-HU"/>
        </w:rPr>
        <w:t>Az igazolvány új formája egy plasztik kártya,</w:t>
      </w:r>
      <w:r w:rsidRPr="00CA0AEB">
        <w:t xml:space="preserve"> </w:t>
      </w:r>
      <w:r w:rsidRPr="00301419">
        <w:rPr>
          <w:rFonts w:ascii="Times New Roman" w:hAnsi="Times New Roman" w:cs="Times New Roman"/>
        </w:rPr>
        <w:t xml:space="preserve">melyre </w:t>
      </w:r>
      <w:r w:rsidRPr="00301419">
        <w:rPr>
          <w:rFonts w:ascii="Times New Roman" w:eastAsia="Times New Roman" w:hAnsi="Times New Roman" w:cs="Times New Roman"/>
          <w:color w:val="000000"/>
          <w:sz w:val="24"/>
          <w:szCs w:val="24"/>
          <w:lang w:eastAsia="hu-HU"/>
        </w:rPr>
        <w:t xml:space="preserve">az </w:t>
      </w:r>
      <w:proofErr w:type="gramStart"/>
      <w:r w:rsidRPr="00301419">
        <w:rPr>
          <w:rFonts w:ascii="Times New Roman" w:eastAsia="Times New Roman" w:hAnsi="Times New Roman" w:cs="Times New Roman"/>
          <w:color w:val="000000"/>
          <w:sz w:val="24"/>
          <w:szCs w:val="24"/>
          <w:lang w:eastAsia="hu-HU"/>
        </w:rPr>
        <w:t>aktív</w:t>
      </w:r>
      <w:proofErr w:type="gramEnd"/>
      <w:r w:rsidRPr="00301419">
        <w:rPr>
          <w:rFonts w:ascii="Times New Roman" w:eastAsia="Times New Roman" w:hAnsi="Times New Roman" w:cs="Times New Roman"/>
          <w:color w:val="000000"/>
          <w:sz w:val="24"/>
          <w:szCs w:val="24"/>
          <w:lang w:eastAsia="hu-HU"/>
        </w:rPr>
        <w:t xml:space="preserve"> jogviszonnyal és pedagógusigazolványhoz köthető munkakörrel rendelkező személyek jogosultak.</w:t>
      </w:r>
    </w:p>
    <w:p w14:paraId="2B0B2FFF" w14:textId="162FACE4" w:rsidR="00CA0AEB" w:rsidRPr="00301419" w:rsidRDefault="00CA0AEB" w:rsidP="00687D39">
      <w:pPr>
        <w:pStyle w:val="Listaszerbekezds"/>
        <w:numPr>
          <w:ilvl w:val="0"/>
          <w:numId w:val="46"/>
        </w:numPr>
        <w:spacing w:after="0" w:line="360" w:lineRule="auto"/>
        <w:jc w:val="both"/>
        <w:rPr>
          <w:rFonts w:ascii="Times New Roman" w:eastAsia="Times New Roman" w:hAnsi="Times New Roman" w:cs="Times New Roman"/>
          <w:color w:val="000000"/>
          <w:sz w:val="24"/>
          <w:szCs w:val="24"/>
          <w:lang w:eastAsia="hu-HU"/>
        </w:rPr>
      </w:pPr>
      <w:r w:rsidRPr="00301419">
        <w:rPr>
          <w:rFonts w:ascii="Times New Roman" w:eastAsia="Times New Roman" w:hAnsi="Times New Roman" w:cs="Times New Roman"/>
          <w:color w:val="000000"/>
          <w:sz w:val="24"/>
          <w:szCs w:val="24"/>
          <w:lang w:eastAsia="hu-HU"/>
        </w:rPr>
        <w:t xml:space="preserve">Az igazolás a közoktatás </w:t>
      </w:r>
      <w:proofErr w:type="gramStart"/>
      <w:r w:rsidRPr="00301419">
        <w:rPr>
          <w:rFonts w:ascii="Times New Roman" w:eastAsia="Times New Roman" w:hAnsi="Times New Roman" w:cs="Times New Roman"/>
          <w:color w:val="000000"/>
          <w:sz w:val="24"/>
          <w:szCs w:val="24"/>
          <w:lang w:eastAsia="hu-HU"/>
        </w:rPr>
        <w:t>információs</w:t>
      </w:r>
      <w:proofErr w:type="gramEnd"/>
      <w:r w:rsidRPr="00301419">
        <w:rPr>
          <w:rFonts w:ascii="Times New Roman" w:eastAsia="Times New Roman" w:hAnsi="Times New Roman" w:cs="Times New Roman"/>
          <w:color w:val="000000"/>
          <w:sz w:val="24"/>
          <w:szCs w:val="24"/>
          <w:lang w:eastAsia="hu-HU"/>
        </w:rPr>
        <w:t xml:space="preserve"> rendszerében található adatokat tartalmazza. </w:t>
      </w:r>
    </w:p>
    <w:p w14:paraId="5AC69C20" w14:textId="2EDF4F80" w:rsidR="0054424A" w:rsidRDefault="0054424A" w:rsidP="00507C16">
      <w:pPr>
        <w:spacing w:after="0" w:line="360" w:lineRule="auto"/>
        <w:jc w:val="both"/>
        <w:rPr>
          <w:rFonts w:ascii="Times New Roman" w:eastAsia="Times New Roman" w:hAnsi="Times New Roman" w:cs="Times New Roman"/>
          <w:color w:val="000000"/>
          <w:sz w:val="24"/>
          <w:szCs w:val="24"/>
          <w:lang w:eastAsia="hu-HU"/>
        </w:rPr>
      </w:pPr>
    </w:p>
    <w:p w14:paraId="47F9B6D8" w14:textId="77777777" w:rsidR="00301419" w:rsidRPr="00CA0AEB" w:rsidRDefault="00301419" w:rsidP="00507C16">
      <w:pPr>
        <w:spacing w:after="0" w:line="360" w:lineRule="auto"/>
        <w:jc w:val="both"/>
        <w:rPr>
          <w:rFonts w:ascii="Times New Roman" w:eastAsia="Times New Roman" w:hAnsi="Times New Roman" w:cs="Times New Roman"/>
          <w:color w:val="000000"/>
          <w:sz w:val="24"/>
          <w:szCs w:val="24"/>
          <w:lang w:eastAsia="hu-HU"/>
        </w:rPr>
      </w:pPr>
    </w:p>
    <w:p w14:paraId="2D47EADC" w14:textId="3F422BF8" w:rsidR="00CA0AEB" w:rsidRDefault="00CA0AEB" w:rsidP="00C87709">
      <w:pPr>
        <w:keepNext/>
        <w:numPr>
          <w:ilvl w:val="0"/>
          <w:numId w:val="28"/>
        </w:numPr>
        <w:suppressAutoHyphens/>
        <w:spacing w:after="0" w:line="360" w:lineRule="auto"/>
        <w:ind w:left="284"/>
        <w:outlineLvl w:val="1"/>
        <w:rPr>
          <w:rFonts w:ascii="Times New Roman" w:eastAsia="Times New Roman" w:hAnsi="Times New Roman" w:cs="Times New Roman"/>
          <w:b/>
          <w:bCs/>
          <w:sz w:val="28"/>
          <w:szCs w:val="20"/>
          <w:lang w:eastAsia="ar-SA"/>
        </w:rPr>
      </w:pPr>
      <w:bookmarkStart w:id="36" w:name="_Toc105943763"/>
      <w:bookmarkStart w:id="37" w:name="_Toc155376137"/>
      <w:r w:rsidRPr="00CA0AEB">
        <w:rPr>
          <w:rFonts w:ascii="Times New Roman" w:eastAsia="Times New Roman" w:hAnsi="Times New Roman" w:cs="Times New Roman"/>
          <w:b/>
          <w:bCs/>
          <w:sz w:val="28"/>
          <w:szCs w:val="20"/>
          <w:lang w:eastAsia="ar-SA"/>
        </w:rPr>
        <w:lastRenderedPageBreak/>
        <w:t>Benntartózkodás rendje</w:t>
      </w:r>
      <w:bookmarkEnd w:id="36"/>
      <w:bookmarkEnd w:id="37"/>
    </w:p>
    <w:p w14:paraId="689D9DD6" w14:textId="77777777" w:rsidR="00301419" w:rsidRPr="00301419" w:rsidRDefault="00301419" w:rsidP="00301419">
      <w:pPr>
        <w:keepNext/>
        <w:suppressAutoHyphens/>
        <w:spacing w:after="0" w:line="360" w:lineRule="auto"/>
        <w:ind w:left="284"/>
        <w:outlineLvl w:val="1"/>
        <w:rPr>
          <w:rFonts w:ascii="Times New Roman" w:eastAsia="Times New Roman" w:hAnsi="Times New Roman" w:cs="Times New Roman"/>
          <w:b/>
          <w:bCs/>
          <w:sz w:val="28"/>
          <w:szCs w:val="20"/>
          <w:lang w:eastAsia="ar-SA"/>
        </w:rPr>
      </w:pPr>
    </w:p>
    <w:p w14:paraId="3B09BF88" w14:textId="6B8A0FCD" w:rsidR="00CA0AEB" w:rsidRPr="00826068" w:rsidRDefault="00CA0AEB" w:rsidP="00C87709">
      <w:pPr>
        <w:numPr>
          <w:ilvl w:val="0"/>
          <w:numId w:val="15"/>
        </w:numPr>
        <w:tabs>
          <w:tab w:val="left" w:pos="0"/>
        </w:tabs>
        <w:spacing w:after="0" w:line="360" w:lineRule="auto"/>
        <w:ind w:left="0" w:firstLine="0"/>
        <w:contextualSpacing/>
        <w:jc w:val="both"/>
        <w:rPr>
          <w:rFonts w:ascii="Times New Roman" w:hAnsi="Times New Roman" w:cs="Times New Roman"/>
          <w:color w:val="000000" w:themeColor="text1"/>
          <w:sz w:val="24"/>
          <w:szCs w:val="24"/>
        </w:rPr>
      </w:pPr>
      <w:r w:rsidRPr="00826068">
        <w:rPr>
          <w:rFonts w:ascii="Times New Roman" w:hAnsi="Times New Roman" w:cs="Times New Roman"/>
          <w:b/>
          <w:color w:val="000000" w:themeColor="text1"/>
          <w:sz w:val="24"/>
          <w:szCs w:val="24"/>
        </w:rPr>
        <w:t>Az óvoda zavartalan</w:t>
      </w:r>
      <w:r w:rsidRPr="00826068">
        <w:rPr>
          <w:rFonts w:ascii="Times New Roman" w:hAnsi="Times New Roman" w:cs="Times New Roman"/>
          <w:color w:val="000000" w:themeColor="text1"/>
          <w:sz w:val="24"/>
          <w:szCs w:val="24"/>
        </w:rPr>
        <w:t xml:space="preserve"> működéséhez biztosítani kell a vezetői feladatok folyamatos ellátását. Az igazgató munkaideje kötetlen, a vezetők munkarendje az alá</w:t>
      </w:r>
      <w:r w:rsidR="00826068">
        <w:rPr>
          <w:rFonts w:ascii="Times New Roman" w:hAnsi="Times New Roman" w:cs="Times New Roman"/>
          <w:color w:val="000000" w:themeColor="text1"/>
          <w:sz w:val="24"/>
          <w:szCs w:val="24"/>
        </w:rPr>
        <w:t>bbiak szerint kerül felosztásra:</w:t>
      </w:r>
    </w:p>
    <w:tbl>
      <w:tblPr>
        <w:tblStyle w:val="Rcsostblzat"/>
        <w:tblW w:w="9492" w:type="dxa"/>
        <w:tblLook w:val="04A0" w:firstRow="1" w:lastRow="0" w:firstColumn="1" w:lastColumn="0" w:noHBand="0" w:noVBand="1"/>
      </w:tblPr>
      <w:tblGrid>
        <w:gridCol w:w="1882"/>
        <w:gridCol w:w="2649"/>
        <w:gridCol w:w="3402"/>
        <w:gridCol w:w="1559"/>
      </w:tblGrid>
      <w:tr w:rsidR="00826068" w:rsidRPr="00826068" w14:paraId="236C6C66" w14:textId="77777777" w:rsidTr="00301419">
        <w:tc>
          <w:tcPr>
            <w:tcW w:w="1882" w:type="dxa"/>
          </w:tcPr>
          <w:p w14:paraId="0005946F"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Vezetői beosztás</w:t>
            </w:r>
          </w:p>
        </w:tc>
        <w:tc>
          <w:tcPr>
            <w:tcW w:w="2649" w:type="dxa"/>
          </w:tcPr>
          <w:p w14:paraId="711C197F" w14:textId="63D5D1AC" w:rsidR="00CA0AEB" w:rsidRPr="00826068" w:rsidRDefault="00301419" w:rsidP="00301419">
            <w:pPr>
              <w:tabs>
                <w:tab w:val="left" w:pos="0"/>
              </w:tab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óvodai </w:t>
            </w:r>
            <w:r w:rsidR="00CA0AEB" w:rsidRPr="00826068">
              <w:rPr>
                <w:rFonts w:ascii="Times New Roman" w:hAnsi="Times New Roman" w:cs="Times New Roman"/>
                <w:color w:val="000000" w:themeColor="text1"/>
                <w:sz w:val="24"/>
                <w:szCs w:val="24"/>
              </w:rPr>
              <w:t>foglalkozásainak száma</w:t>
            </w:r>
          </w:p>
        </w:tc>
        <w:tc>
          <w:tcPr>
            <w:tcW w:w="3402" w:type="dxa"/>
          </w:tcPr>
          <w:p w14:paraId="6BCA8E34" w14:textId="22B299ED" w:rsidR="00CA0AEB" w:rsidRPr="00826068" w:rsidRDefault="00301419" w:rsidP="00301419">
            <w:pPr>
              <w:tabs>
                <w:tab w:val="left" w:pos="0"/>
              </w:tabs>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kötetlen óraszáma </w:t>
            </w:r>
            <w:r w:rsidR="00CA0AEB" w:rsidRPr="00826068">
              <w:rPr>
                <w:rFonts w:ascii="Times New Roman" w:hAnsi="Times New Roman" w:cs="Times New Roman"/>
                <w:color w:val="000000" w:themeColor="text1"/>
                <w:sz w:val="24"/>
                <w:szCs w:val="24"/>
              </w:rPr>
              <w:t>pedagógiai és vezetői teendőkkel kapcsolatosan</w:t>
            </w:r>
          </w:p>
        </w:tc>
        <w:tc>
          <w:tcPr>
            <w:tcW w:w="1559" w:type="dxa"/>
          </w:tcPr>
          <w:p w14:paraId="54BE4BBD" w14:textId="43212053" w:rsidR="00CA0AEB" w:rsidRPr="00826068" w:rsidRDefault="00301419" w:rsidP="00301419">
            <w:pPr>
              <w:tabs>
                <w:tab w:val="left" w:pos="0"/>
              </w:tabs>
              <w:ind w:right="-105"/>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heti munkaidő</w:t>
            </w:r>
          </w:p>
        </w:tc>
      </w:tr>
      <w:tr w:rsidR="00826068" w:rsidRPr="00826068" w14:paraId="3D789D75" w14:textId="77777777" w:rsidTr="00301419">
        <w:tc>
          <w:tcPr>
            <w:tcW w:w="1882" w:type="dxa"/>
          </w:tcPr>
          <w:p w14:paraId="11875DA0"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igazgató</w:t>
            </w:r>
          </w:p>
        </w:tc>
        <w:tc>
          <w:tcPr>
            <w:tcW w:w="2649" w:type="dxa"/>
          </w:tcPr>
          <w:p w14:paraId="111F6B11"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10</w:t>
            </w:r>
          </w:p>
        </w:tc>
        <w:tc>
          <w:tcPr>
            <w:tcW w:w="3402" w:type="dxa"/>
          </w:tcPr>
          <w:p w14:paraId="7D5B1788" w14:textId="7911C531" w:rsidR="00CA0AEB" w:rsidRPr="00826068" w:rsidRDefault="00B14C7E" w:rsidP="00507C16">
            <w:pPr>
              <w:tabs>
                <w:tab w:val="left" w:pos="0"/>
              </w:tabs>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30</w:t>
            </w:r>
          </w:p>
        </w:tc>
        <w:tc>
          <w:tcPr>
            <w:tcW w:w="1559" w:type="dxa"/>
          </w:tcPr>
          <w:p w14:paraId="2AA2AAA1"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40</w:t>
            </w:r>
          </w:p>
        </w:tc>
      </w:tr>
      <w:tr w:rsidR="00826068" w:rsidRPr="00826068" w14:paraId="40F45151" w14:textId="77777777" w:rsidTr="00301419">
        <w:tc>
          <w:tcPr>
            <w:tcW w:w="1882" w:type="dxa"/>
          </w:tcPr>
          <w:p w14:paraId="573D6978"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igazgatóhelyettes</w:t>
            </w:r>
          </w:p>
        </w:tc>
        <w:tc>
          <w:tcPr>
            <w:tcW w:w="2649" w:type="dxa"/>
          </w:tcPr>
          <w:p w14:paraId="6A0403DF"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24</w:t>
            </w:r>
          </w:p>
        </w:tc>
        <w:tc>
          <w:tcPr>
            <w:tcW w:w="3402" w:type="dxa"/>
          </w:tcPr>
          <w:p w14:paraId="371575B4"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16</w:t>
            </w:r>
          </w:p>
        </w:tc>
        <w:tc>
          <w:tcPr>
            <w:tcW w:w="1559" w:type="dxa"/>
          </w:tcPr>
          <w:p w14:paraId="4D513F40" w14:textId="77777777" w:rsidR="00CA0AEB" w:rsidRPr="00826068" w:rsidRDefault="00CA0AEB" w:rsidP="00507C16">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40</w:t>
            </w:r>
          </w:p>
        </w:tc>
      </w:tr>
    </w:tbl>
    <w:p w14:paraId="77E06CCF" w14:textId="7F0A5630" w:rsidR="00CA0AEB" w:rsidRPr="00826068" w:rsidRDefault="00826068" w:rsidP="00C87709">
      <w:pPr>
        <w:widowControl w:val="0"/>
        <w:numPr>
          <w:ilvl w:val="0"/>
          <w:numId w:val="15"/>
        </w:numPr>
        <w:tabs>
          <w:tab w:val="left" w:pos="0"/>
        </w:tabs>
        <w:suppressAutoHyphens/>
        <w:autoSpaceDE w:val="0"/>
        <w:spacing w:before="240" w:after="0" w:line="360" w:lineRule="auto"/>
        <w:ind w:left="0" w:firstLine="0"/>
        <w:jc w:val="both"/>
        <w:rPr>
          <w:rFonts w:ascii="Times New Roman" w:eastAsia="Times New Roman" w:hAnsi="Times New Roman" w:cs="Times New Roman"/>
          <w:b/>
          <w:color w:val="000000" w:themeColor="text1"/>
          <w:sz w:val="24"/>
          <w:szCs w:val="24"/>
          <w:lang w:eastAsia="ar-SA"/>
        </w:rPr>
      </w:pPr>
      <w:r w:rsidRPr="00826068">
        <w:rPr>
          <w:rFonts w:ascii="Times New Roman" w:eastAsia="Times New Roman" w:hAnsi="Times New Roman" w:cs="Times New Roman"/>
          <w:b/>
          <w:color w:val="000000" w:themeColor="text1"/>
          <w:sz w:val="24"/>
          <w:szCs w:val="24"/>
          <w:lang w:eastAsia="ar-SA"/>
        </w:rPr>
        <w:t>Az óvodapedagógusok munkarendje</w:t>
      </w:r>
    </w:p>
    <w:p w14:paraId="752BE6A1" w14:textId="75C84C99" w:rsidR="00CA0AEB" w:rsidRPr="00301419" w:rsidRDefault="00CA0AEB" w:rsidP="00301419">
      <w:pPr>
        <w:widowControl w:val="0"/>
        <w:tabs>
          <w:tab w:val="left" w:pos="0"/>
        </w:tabs>
        <w:suppressAutoHyphens/>
        <w:autoSpaceDE w:val="0"/>
        <w:spacing w:after="0" w:line="360" w:lineRule="auto"/>
        <w:jc w:val="both"/>
        <w:rPr>
          <w:rFonts w:ascii="Times New Roman" w:eastAsia="Times New Roman" w:hAnsi="Times New Roman" w:cs="Times New Roman"/>
          <w:color w:val="000000" w:themeColor="text1"/>
          <w:sz w:val="24"/>
          <w:szCs w:val="24"/>
          <w:lang w:eastAsia="ar-SA"/>
        </w:rPr>
      </w:pPr>
      <w:r w:rsidRPr="00826068">
        <w:rPr>
          <w:rFonts w:ascii="Times New Roman" w:eastAsia="Times New Roman" w:hAnsi="Times New Roman" w:cs="Times New Roman"/>
          <w:color w:val="000000" w:themeColor="text1"/>
          <w:sz w:val="24"/>
          <w:szCs w:val="24"/>
          <w:lang w:eastAsia="ar-SA"/>
        </w:rPr>
        <w:t xml:space="preserve">Az óvodapedagógus napi munkarendjét, a helyettesítések rendjét az igazgató állapítja </w:t>
      </w:r>
      <w:r w:rsidRPr="00826068">
        <w:rPr>
          <w:rFonts w:ascii="Times New Roman" w:eastAsia="Times New Roman" w:hAnsi="Times New Roman" w:cs="Times New Roman"/>
          <w:sz w:val="24"/>
          <w:szCs w:val="24"/>
          <w:lang w:eastAsia="ar-SA"/>
        </w:rPr>
        <w:t xml:space="preserve">meg az intézmény működési rendjének függvényében. A </w:t>
      </w:r>
      <w:proofErr w:type="gramStart"/>
      <w:r w:rsidRPr="00826068">
        <w:rPr>
          <w:rFonts w:ascii="Times New Roman" w:eastAsia="Times New Roman" w:hAnsi="Times New Roman" w:cs="Times New Roman"/>
          <w:sz w:val="24"/>
          <w:szCs w:val="24"/>
          <w:lang w:eastAsia="ar-SA"/>
        </w:rPr>
        <w:t>konkrét</w:t>
      </w:r>
      <w:proofErr w:type="gramEnd"/>
      <w:r w:rsidRPr="00826068">
        <w:rPr>
          <w:rFonts w:ascii="Times New Roman" w:eastAsia="Times New Roman" w:hAnsi="Times New Roman" w:cs="Times New Roman"/>
          <w:sz w:val="24"/>
          <w:szCs w:val="24"/>
          <w:lang w:eastAsia="ar-SA"/>
        </w:rPr>
        <w:t xml:space="preserve"> napi munkabeosztások összeállításánál az intézmény feladatellátásának zavartalan működésének biztosítása kerül figyelembevételre. </w:t>
      </w:r>
    </w:p>
    <w:p w14:paraId="303B92AB" w14:textId="77777777" w:rsidR="00CA0AEB" w:rsidRPr="00826068" w:rsidRDefault="00CA0AEB" w:rsidP="00507C16">
      <w:pPr>
        <w:widowControl w:val="0"/>
        <w:suppressAutoHyphens/>
        <w:autoSpaceDE w:val="0"/>
        <w:spacing w:after="0" w:line="360" w:lineRule="auto"/>
        <w:jc w:val="both"/>
        <w:rPr>
          <w:rFonts w:ascii="Times New Roman" w:eastAsia="Times New Roman" w:hAnsi="Times New Roman" w:cs="Times New Roman"/>
          <w:sz w:val="24"/>
          <w:szCs w:val="24"/>
          <w:lang w:eastAsia="ar-SA"/>
        </w:rPr>
      </w:pPr>
      <w:r w:rsidRPr="00826068">
        <w:rPr>
          <w:rFonts w:ascii="Times New Roman" w:eastAsia="Times New Roman" w:hAnsi="Times New Roman" w:cs="Times New Roman"/>
          <w:sz w:val="24"/>
          <w:szCs w:val="24"/>
          <w:lang w:eastAsia="ar-SA"/>
        </w:rPr>
        <w:t xml:space="preserve"> </w:t>
      </w:r>
    </w:p>
    <w:p w14:paraId="78767E6A" w14:textId="41C7EC04" w:rsidR="00CA0AEB" w:rsidRPr="00CA0AEB" w:rsidRDefault="00CA0AEB" w:rsidP="00C87709">
      <w:pPr>
        <w:widowControl w:val="0"/>
        <w:numPr>
          <w:ilvl w:val="0"/>
          <w:numId w:val="15"/>
        </w:numPr>
        <w:suppressAutoHyphens/>
        <w:autoSpaceDE w:val="0"/>
        <w:spacing w:after="0" w:line="360" w:lineRule="auto"/>
        <w:ind w:left="0" w:firstLine="0"/>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intézm</w:t>
      </w:r>
      <w:r w:rsidR="00301419">
        <w:rPr>
          <w:rFonts w:ascii="Times New Roman" w:eastAsia="Times New Roman" w:hAnsi="Times New Roman" w:cs="Times New Roman"/>
          <w:b/>
          <w:sz w:val="24"/>
          <w:szCs w:val="24"/>
          <w:lang w:eastAsia="ar-SA"/>
        </w:rPr>
        <w:t xml:space="preserve">ény, </w:t>
      </w:r>
      <w:r w:rsidRPr="00CA0AEB">
        <w:rPr>
          <w:rFonts w:ascii="Times New Roman" w:eastAsia="Times New Roman" w:hAnsi="Times New Roman" w:cs="Times New Roman"/>
          <w:b/>
          <w:sz w:val="24"/>
          <w:szCs w:val="24"/>
          <w:lang w:eastAsia="ar-SA"/>
        </w:rPr>
        <w:t>nevelő – o</w:t>
      </w:r>
      <w:r w:rsidR="00301419">
        <w:rPr>
          <w:rFonts w:ascii="Times New Roman" w:eastAsia="Times New Roman" w:hAnsi="Times New Roman" w:cs="Times New Roman"/>
          <w:b/>
          <w:sz w:val="24"/>
          <w:szCs w:val="24"/>
          <w:lang w:eastAsia="ar-SA"/>
        </w:rPr>
        <w:t xml:space="preserve">ktató munkát közvetlenül segítőinek </w:t>
      </w:r>
      <w:r w:rsidRPr="00CA0AEB">
        <w:rPr>
          <w:rFonts w:ascii="Times New Roman" w:eastAsia="Times New Roman" w:hAnsi="Times New Roman" w:cs="Times New Roman"/>
          <w:b/>
          <w:sz w:val="24"/>
          <w:szCs w:val="24"/>
          <w:lang w:eastAsia="ar-SA"/>
        </w:rPr>
        <w:t xml:space="preserve">munkarendje </w:t>
      </w:r>
    </w:p>
    <w:p w14:paraId="74DC8F9B" w14:textId="4F315641" w:rsidR="00CA0AEB" w:rsidRPr="00CA0AEB" w:rsidRDefault="00940377" w:rsidP="00507C16">
      <w:pPr>
        <w:widowControl w:val="0"/>
        <w:suppressAutoHyphens/>
        <w:autoSpaceDE w:val="0"/>
        <w:spacing w:after="0" w:line="360" w:lineRule="auto"/>
        <w:jc w:val="both"/>
        <w:rPr>
          <w:rFonts w:ascii="Times New Roman" w:eastAsia="Times New Roman" w:hAnsi="Times New Roman" w:cs="Times New Roman"/>
          <w:sz w:val="24"/>
          <w:szCs w:val="24"/>
          <w:lang w:eastAsia="ar-SA"/>
        </w:rPr>
      </w:pPr>
      <w:proofErr w:type="gramStart"/>
      <w:r w:rsidRPr="00CA0AEB">
        <w:rPr>
          <w:rFonts w:ascii="Times New Roman" w:eastAsia="Times New Roman" w:hAnsi="Times New Roman" w:cs="Times New Roman"/>
          <w:sz w:val="24"/>
          <w:szCs w:val="24"/>
          <w:lang w:eastAsia="ar-SA"/>
        </w:rPr>
        <w:t>munka idejük</w:t>
      </w:r>
      <w:proofErr w:type="gramEnd"/>
      <w:r w:rsidR="00CA0AEB" w:rsidRPr="00CA0AEB">
        <w:rPr>
          <w:rFonts w:ascii="Times New Roman" w:eastAsia="Times New Roman" w:hAnsi="Times New Roman" w:cs="Times New Roman"/>
          <w:sz w:val="24"/>
          <w:szCs w:val="24"/>
          <w:lang w:eastAsia="ar-SA"/>
        </w:rPr>
        <w:t xml:space="preserve">: heti 40 óra. </w:t>
      </w:r>
    </w:p>
    <w:p w14:paraId="1F48D07A" w14:textId="0DD717E4" w:rsidR="00CA0AEB" w:rsidRPr="00CA0AEB" w:rsidRDefault="00CA0AEB" w:rsidP="00507C16">
      <w:pPr>
        <w:widowControl w:val="0"/>
        <w:suppressAutoHyphens/>
        <w:autoSpaceDE w:val="0"/>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Beosztásukat az óvodai tevékenységek feltételeinek bizto</w:t>
      </w:r>
      <w:r w:rsidR="00301419">
        <w:rPr>
          <w:rFonts w:ascii="Times New Roman" w:eastAsia="Times New Roman" w:hAnsi="Times New Roman" w:cs="Times New Roman"/>
          <w:sz w:val="24"/>
          <w:szCs w:val="24"/>
          <w:lang w:eastAsia="ar-SA"/>
        </w:rPr>
        <w:t xml:space="preserve">sításához igazodva napi 8 órai </w:t>
      </w:r>
      <w:r w:rsidRPr="00CA0AEB">
        <w:rPr>
          <w:rFonts w:ascii="Times New Roman" w:eastAsia="Times New Roman" w:hAnsi="Times New Roman" w:cs="Times New Roman"/>
          <w:sz w:val="24"/>
          <w:szCs w:val="24"/>
          <w:lang w:eastAsia="ar-SA"/>
        </w:rPr>
        <w:t xml:space="preserve">változó műszakrendben végzik. </w:t>
      </w:r>
    </w:p>
    <w:p w14:paraId="4772A319" w14:textId="77777777" w:rsidR="00CA0AEB" w:rsidRPr="00CA0AEB" w:rsidRDefault="00CA0AEB" w:rsidP="00507C16">
      <w:pPr>
        <w:widowControl w:val="0"/>
        <w:suppressAutoHyphens/>
        <w:autoSpaceDE w:val="0"/>
        <w:spacing w:after="0" w:line="360" w:lineRule="auto"/>
        <w:jc w:val="both"/>
        <w:rPr>
          <w:rFonts w:ascii="Times New Roman" w:eastAsia="Times New Roman" w:hAnsi="Times New Roman" w:cs="Times New Roman"/>
          <w:sz w:val="24"/>
          <w:szCs w:val="24"/>
          <w:highlight w:val="yellow"/>
          <w:lang w:eastAsia="ar-SA"/>
        </w:rPr>
      </w:pPr>
    </w:p>
    <w:p w14:paraId="13E7DA90" w14:textId="3656FA00" w:rsidR="00CA0AEB" w:rsidRPr="00CA0AEB" w:rsidRDefault="00CA0AEB" w:rsidP="00C87709">
      <w:pPr>
        <w:numPr>
          <w:ilvl w:val="0"/>
          <w:numId w:val="15"/>
        </w:numPr>
        <w:suppressAutoHyphens/>
        <w:spacing w:after="0" w:line="360" w:lineRule="auto"/>
        <w:ind w:left="0" w:firstLine="0"/>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belépés, bent tartózkodás rendje a gyermeket</w:t>
      </w:r>
      <w:r w:rsidR="00301419">
        <w:rPr>
          <w:rFonts w:ascii="Times New Roman" w:eastAsia="Times New Roman" w:hAnsi="Times New Roman" w:cs="Times New Roman"/>
          <w:b/>
          <w:sz w:val="24"/>
          <w:szCs w:val="24"/>
          <w:lang w:eastAsia="ar-SA"/>
        </w:rPr>
        <w:t xml:space="preserve"> kísérő szülők kivételével azok </w:t>
      </w:r>
      <w:r w:rsidRPr="00CA0AEB">
        <w:rPr>
          <w:rFonts w:ascii="Times New Roman" w:eastAsia="Times New Roman" w:hAnsi="Times New Roman" w:cs="Times New Roman"/>
          <w:b/>
          <w:sz w:val="24"/>
          <w:szCs w:val="24"/>
          <w:lang w:eastAsia="ar-SA"/>
        </w:rPr>
        <w:t>részére, akik nem állnak jogviszonyban az óvodával:</w:t>
      </w:r>
    </w:p>
    <w:p w14:paraId="40B8900B" w14:textId="77777777" w:rsidR="00CA0AEB" w:rsidRPr="00CA0AEB" w:rsidRDefault="00CA0AEB" w:rsidP="00507C16">
      <w:pPr>
        <w:suppressAutoHyphens/>
        <w:spacing w:after="0" w:line="360" w:lineRule="auto"/>
        <w:rPr>
          <w:rFonts w:ascii="Times New Roman" w:eastAsia="Times New Roman" w:hAnsi="Times New Roman" w:cs="Times New Roman"/>
          <w:b/>
          <w:sz w:val="24"/>
          <w:szCs w:val="24"/>
          <w:lang w:eastAsia="ar-SA"/>
        </w:rPr>
      </w:pPr>
    </w:p>
    <w:p w14:paraId="037AC5A6" w14:textId="77777777" w:rsidR="00CA0AEB" w:rsidRPr="00301419" w:rsidRDefault="00CA0AEB" w:rsidP="00687D39">
      <w:pPr>
        <w:pStyle w:val="Listaszerbekezds"/>
        <w:numPr>
          <w:ilvl w:val="0"/>
          <w:numId w:val="47"/>
        </w:numPr>
        <w:tabs>
          <w:tab w:val="left" w:pos="284"/>
        </w:tabs>
        <w:suppressAutoHyphens/>
        <w:spacing w:after="0" w:line="360" w:lineRule="auto"/>
        <w:jc w:val="both"/>
        <w:rPr>
          <w:rFonts w:ascii="Times New Roman" w:eastAsia="Times New Roman" w:hAnsi="Times New Roman" w:cs="Times New Roman"/>
          <w:sz w:val="24"/>
          <w:szCs w:val="24"/>
          <w:lang w:eastAsia="ar-SA"/>
        </w:rPr>
      </w:pPr>
      <w:r w:rsidRPr="00301419">
        <w:rPr>
          <w:rFonts w:ascii="Times New Roman" w:eastAsia="Times New Roman" w:hAnsi="Times New Roman" w:cs="Times New Roman"/>
          <w:sz w:val="24"/>
          <w:szCs w:val="24"/>
          <w:lang w:eastAsia="ar-SA"/>
        </w:rPr>
        <w:t>Alapfokú gyermekintézmények, bölcsőde, általános iskola belépése, bent tartózkodása az együttműködési megállapodások alapján történik.</w:t>
      </w:r>
    </w:p>
    <w:p w14:paraId="17FD2801" w14:textId="77777777" w:rsidR="00CA0AEB" w:rsidRPr="00301419" w:rsidRDefault="00CA0AEB" w:rsidP="00687D39">
      <w:pPr>
        <w:pStyle w:val="Listaszerbekezds"/>
        <w:numPr>
          <w:ilvl w:val="0"/>
          <w:numId w:val="47"/>
        </w:numPr>
        <w:tabs>
          <w:tab w:val="left" w:pos="284"/>
        </w:tabs>
        <w:suppressAutoHyphens/>
        <w:spacing w:after="0" w:line="360" w:lineRule="auto"/>
        <w:jc w:val="both"/>
        <w:rPr>
          <w:rFonts w:ascii="Times New Roman" w:eastAsia="Times New Roman" w:hAnsi="Times New Roman" w:cs="Times New Roman"/>
          <w:sz w:val="24"/>
          <w:szCs w:val="24"/>
          <w:lang w:eastAsia="ar-SA"/>
        </w:rPr>
      </w:pPr>
      <w:r w:rsidRPr="00301419">
        <w:rPr>
          <w:rFonts w:ascii="Times New Roman" w:eastAsia="Times New Roman" w:hAnsi="Times New Roman" w:cs="Times New Roman"/>
          <w:sz w:val="24"/>
          <w:szCs w:val="24"/>
          <w:lang w:eastAsia="ar-SA"/>
        </w:rPr>
        <w:t>Az egészségügyi ellátást biztosítók belépése, bent tartózkodása:</w:t>
      </w:r>
    </w:p>
    <w:p w14:paraId="65F478C4" w14:textId="77777777" w:rsidR="00CA0AEB" w:rsidRPr="00CA0AEB" w:rsidRDefault="00CA0AEB" w:rsidP="00687D39">
      <w:pPr>
        <w:numPr>
          <w:ilvl w:val="1"/>
          <w:numId w:val="48"/>
        </w:numPr>
        <w:tabs>
          <w:tab w:val="left" w:pos="1440"/>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gyermekorvos, védőnő, egészségügyi szolgáltatást végző orvos a szolgáltatási szerződés szerint</w:t>
      </w:r>
    </w:p>
    <w:p w14:paraId="6EC9DF33" w14:textId="77777777" w:rsidR="00CA0AEB" w:rsidRPr="00826068" w:rsidRDefault="00CA0AEB" w:rsidP="00687D39">
      <w:pPr>
        <w:numPr>
          <w:ilvl w:val="1"/>
          <w:numId w:val="48"/>
        </w:numPr>
        <w:tabs>
          <w:tab w:val="left" w:pos="1440"/>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26068">
        <w:rPr>
          <w:rFonts w:ascii="Times New Roman" w:eastAsia="Times New Roman" w:hAnsi="Times New Roman" w:cs="Times New Roman"/>
          <w:color w:val="000000" w:themeColor="text1"/>
          <w:sz w:val="24"/>
          <w:szCs w:val="24"/>
          <w:lang w:eastAsia="ar-SA"/>
        </w:rPr>
        <w:t>szűrővizsgálatot végző személyek az igazgatóval való előzetes időpont egyeztetés alapján</w:t>
      </w:r>
    </w:p>
    <w:p w14:paraId="5184AC39" w14:textId="22F02F21" w:rsidR="00CA0AEB" w:rsidRPr="00301419" w:rsidRDefault="00CA0AEB" w:rsidP="00687D39">
      <w:pPr>
        <w:pStyle w:val="Listaszerbekezds"/>
        <w:numPr>
          <w:ilvl w:val="0"/>
          <w:numId w:val="49"/>
        </w:numPr>
        <w:tabs>
          <w:tab w:val="left" w:pos="284"/>
        </w:tabs>
        <w:suppressAutoHyphens/>
        <w:spacing w:after="0" w:line="360" w:lineRule="auto"/>
        <w:jc w:val="both"/>
        <w:rPr>
          <w:rFonts w:ascii="Times New Roman" w:eastAsia="Times New Roman" w:hAnsi="Times New Roman" w:cs="Times New Roman"/>
          <w:sz w:val="24"/>
          <w:szCs w:val="24"/>
          <w:lang w:eastAsia="ar-SA"/>
        </w:rPr>
      </w:pPr>
      <w:r w:rsidRPr="00301419">
        <w:rPr>
          <w:rFonts w:ascii="Times New Roman" w:eastAsia="Times New Roman" w:hAnsi="Times New Roman" w:cs="Times New Roman"/>
          <w:sz w:val="24"/>
          <w:szCs w:val="24"/>
          <w:lang w:eastAsia="ar-SA"/>
        </w:rPr>
        <w:t>Fenntartó részéről, Köznevelési GAMESZ részéről, a</w:t>
      </w:r>
      <w:r w:rsidR="00301419">
        <w:rPr>
          <w:rFonts w:ascii="Times New Roman" w:eastAsia="Times New Roman" w:hAnsi="Times New Roman" w:cs="Times New Roman"/>
          <w:sz w:val="24"/>
          <w:szCs w:val="24"/>
          <w:lang w:eastAsia="ar-SA"/>
        </w:rPr>
        <w:t>z</w:t>
      </w:r>
      <w:r w:rsidRPr="00301419">
        <w:rPr>
          <w:rFonts w:ascii="Times New Roman" w:eastAsia="Times New Roman" w:hAnsi="Times New Roman" w:cs="Times New Roman"/>
          <w:sz w:val="24"/>
          <w:szCs w:val="24"/>
          <w:lang w:eastAsia="ar-SA"/>
        </w:rPr>
        <w:t xml:space="preserve"> ELTE Savaria Regionális Pedagógiai Szolgáltató és Kutató Központ részéről érkező látogatók, a Pedagógiai szakszolgálati szakemberek – logopédus, fejlesztő pedagógus, szaktanácsadó, pszichológus – belépése, bent tartózkodása az </w:t>
      </w:r>
      <w:r w:rsidRPr="00301419">
        <w:rPr>
          <w:rFonts w:ascii="Times New Roman" w:eastAsia="Times New Roman" w:hAnsi="Times New Roman" w:cs="Times New Roman"/>
          <w:color w:val="000000" w:themeColor="text1"/>
          <w:sz w:val="24"/>
          <w:szCs w:val="24"/>
          <w:lang w:eastAsia="ar-SA"/>
        </w:rPr>
        <w:t>igazgató</w:t>
      </w:r>
      <w:r w:rsidRPr="00301419">
        <w:rPr>
          <w:rFonts w:ascii="Times New Roman" w:eastAsia="Times New Roman" w:hAnsi="Times New Roman" w:cs="Times New Roman"/>
          <w:sz w:val="24"/>
          <w:szCs w:val="24"/>
          <w:lang w:eastAsia="ar-SA"/>
        </w:rPr>
        <w:t>val való előzetes egyeztetés, megállapodás szerint történik.</w:t>
      </w:r>
    </w:p>
    <w:p w14:paraId="69CFFAEB" w14:textId="77777777" w:rsidR="00CA0AEB" w:rsidRPr="00CA0AEB" w:rsidRDefault="00CA0AEB" w:rsidP="00687D39">
      <w:pPr>
        <w:numPr>
          <w:ilvl w:val="0"/>
          <w:numId w:val="50"/>
        </w:numPr>
        <w:tabs>
          <w:tab w:val="left" w:pos="284"/>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Hitoktatást és egyéb szolgáltatást nyújtók belépése, bent tartózkodása az óvoda éves munkaterve szerint történik.</w:t>
      </w:r>
    </w:p>
    <w:p w14:paraId="6AD9FF02" w14:textId="64754D2E" w:rsidR="00CA0AEB" w:rsidRPr="00CA0AEB" w:rsidRDefault="00CA0AEB" w:rsidP="00687D39">
      <w:pPr>
        <w:numPr>
          <w:ilvl w:val="0"/>
          <w:numId w:val="50"/>
        </w:numPr>
        <w:tabs>
          <w:tab w:val="left" w:pos="284"/>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gyermekek és pedagógusok, vagy szülők részére szervezett eseti programok, előadói és résztvevői az előzetes </w:t>
      </w:r>
      <w:r w:rsidR="0054424A">
        <w:rPr>
          <w:rFonts w:ascii="Times New Roman" w:eastAsia="Times New Roman" w:hAnsi="Times New Roman" w:cs="Times New Roman"/>
          <w:sz w:val="24"/>
          <w:szCs w:val="24"/>
          <w:lang w:eastAsia="ar-SA"/>
        </w:rPr>
        <w:t xml:space="preserve">igazgatói </w:t>
      </w:r>
      <w:r w:rsidRPr="00CA0AEB">
        <w:rPr>
          <w:rFonts w:ascii="Times New Roman" w:eastAsia="Times New Roman" w:hAnsi="Times New Roman" w:cs="Times New Roman"/>
          <w:sz w:val="24"/>
          <w:szCs w:val="24"/>
          <w:lang w:eastAsia="ar-SA"/>
        </w:rPr>
        <w:t>engedély alapján.</w:t>
      </w:r>
    </w:p>
    <w:p w14:paraId="4818D04F" w14:textId="06D90C9C" w:rsidR="00CA0AEB" w:rsidRDefault="00CA0AEB" w:rsidP="00687D39">
      <w:pPr>
        <w:numPr>
          <w:ilvl w:val="0"/>
          <w:numId w:val="50"/>
        </w:numPr>
        <w:tabs>
          <w:tab w:val="left" w:pos="284"/>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benntartózkodókra az óvoda házirendjének betartása kötelező érvényű.</w:t>
      </w:r>
    </w:p>
    <w:p w14:paraId="4FC581AE" w14:textId="50C0D7C6" w:rsidR="00826068" w:rsidRDefault="00826068" w:rsidP="00507C16">
      <w:pPr>
        <w:tabs>
          <w:tab w:val="left" w:pos="284"/>
        </w:tabs>
        <w:suppressAutoHyphens/>
        <w:spacing w:after="0" w:line="360" w:lineRule="auto"/>
        <w:jc w:val="both"/>
        <w:rPr>
          <w:rFonts w:ascii="Times New Roman" w:eastAsia="Times New Roman" w:hAnsi="Times New Roman" w:cs="Times New Roman"/>
          <w:sz w:val="24"/>
          <w:szCs w:val="24"/>
          <w:lang w:eastAsia="ar-SA"/>
        </w:rPr>
      </w:pPr>
    </w:p>
    <w:p w14:paraId="1122A558" w14:textId="77777777" w:rsidR="00301419" w:rsidRPr="00CA0AEB" w:rsidRDefault="00301419" w:rsidP="00507C16">
      <w:pPr>
        <w:tabs>
          <w:tab w:val="left" w:pos="284"/>
        </w:tabs>
        <w:suppressAutoHyphens/>
        <w:spacing w:after="0" w:line="360" w:lineRule="auto"/>
        <w:jc w:val="both"/>
        <w:rPr>
          <w:rFonts w:ascii="Times New Roman" w:eastAsia="Times New Roman" w:hAnsi="Times New Roman" w:cs="Times New Roman"/>
          <w:sz w:val="24"/>
          <w:szCs w:val="24"/>
          <w:lang w:eastAsia="ar-SA"/>
        </w:rPr>
      </w:pPr>
    </w:p>
    <w:p w14:paraId="7AFC45C8" w14:textId="77777777" w:rsidR="00CA0AEB" w:rsidRPr="00CA0AEB" w:rsidRDefault="00CA0AEB" w:rsidP="00C87709">
      <w:pPr>
        <w:keepNext/>
        <w:numPr>
          <w:ilvl w:val="0"/>
          <w:numId w:val="28"/>
        </w:numPr>
        <w:suppressAutoHyphens/>
        <w:spacing w:after="0" w:line="360" w:lineRule="auto"/>
        <w:ind w:left="0" w:firstLine="0"/>
        <w:outlineLvl w:val="1"/>
        <w:rPr>
          <w:rFonts w:ascii="Times New Roman" w:eastAsia="Times New Roman" w:hAnsi="Times New Roman" w:cs="Times New Roman"/>
          <w:b/>
          <w:bCs/>
          <w:sz w:val="28"/>
          <w:szCs w:val="20"/>
          <w:lang w:eastAsia="ar-SA"/>
        </w:rPr>
      </w:pPr>
      <w:bookmarkStart w:id="38" w:name="_Toc105943764"/>
      <w:bookmarkStart w:id="39" w:name="_Toc155376138"/>
      <w:proofErr w:type="gramStart"/>
      <w:r w:rsidRPr="00CA0AEB">
        <w:rPr>
          <w:rFonts w:ascii="Times New Roman" w:eastAsia="Times New Roman" w:hAnsi="Times New Roman" w:cs="Times New Roman"/>
          <w:b/>
          <w:bCs/>
          <w:sz w:val="28"/>
          <w:szCs w:val="20"/>
          <w:lang w:eastAsia="ar-SA"/>
        </w:rPr>
        <w:t>Dokumentumok</w:t>
      </w:r>
      <w:proofErr w:type="gramEnd"/>
      <w:r w:rsidRPr="00CA0AEB">
        <w:rPr>
          <w:rFonts w:ascii="Times New Roman" w:eastAsia="Times New Roman" w:hAnsi="Times New Roman" w:cs="Times New Roman"/>
          <w:b/>
          <w:bCs/>
          <w:sz w:val="28"/>
          <w:szCs w:val="20"/>
          <w:lang w:eastAsia="ar-SA"/>
        </w:rPr>
        <w:t xml:space="preserve"> nyilvánosság</w:t>
      </w:r>
      <w:bookmarkEnd w:id="38"/>
      <w:r w:rsidRPr="00CA0AEB">
        <w:rPr>
          <w:rFonts w:ascii="Times New Roman" w:eastAsia="Times New Roman" w:hAnsi="Times New Roman" w:cs="Times New Roman"/>
          <w:b/>
          <w:bCs/>
          <w:sz w:val="28"/>
          <w:szCs w:val="20"/>
          <w:lang w:eastAsia="ar-SA"/>
        </w:rPr>
        <w:t>a</w:t>
      </w:r>
      <w:bookmarkEnd w:id="39"/>
    </w:p>
    <w:p w14:paraId="3B0DF6C1"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hu-HU"/>
        </w:rPr>
      </w:pPr>
    </w:p>
    <w:p w14:paraId="21C00F93" w14:textId="195BCDE6" w:rsidR="00CA0AEB" w:rsidRPr="00CA0AEB" w:rsidRDefault="00CA0AEB" w:rsidP="00507C16">
      <w:pPr>
        <w:tabs>
          <w:tab w:val="left" w:pos="720"/>
          <w:tab w:val="left" w:pos="2268"/>
          <w:tab w:val="right" w:pos="5245"/>
          <w:tab w:val="right" w:pos="8505"/>
        </w:tabs>
        <w:spacing w:after="0" w:line="360" w:lineRule="auto"/>
        <w:jc w:val="both"/>
        <w:rPr>
          <w:rFonts w:ascii="Times New Roman" w:eastAsia="Times New Roman" w:hAnsi="Times New Roman" w:cs="Times New Roman"/>
          <w:strike/>
          <w:sz w:val="24"/>
          <w:szCs w:val="24"/>
          <w:lang w:eastAsia="hu-HU"/>
        </w:rPr>
      </w:pPr>
      <w:r w:rsidRPr="00CA0AEB">
        <w:rPr>
          <w:rFonts w:ascii="Times New Roman" w:eastAsia="Times New Roman" w:hAnsi="Times New Roman" w:cs="Times New Roman"/>
          <w:sz w:val="24"/>
          <w:szCs w:val="24"/>
          <w:lang w:eastAsia="hu-HU"/>
        </w:rPr>
        <w:t>A nevelési intézmény működését meghatározó alapdokumentumokat: a Pedagógiai Programot, a Szervezeti és Működési Szabályzatot és a Házirendet a</w:t>
      </w:r>
      <w:r w:rsidRPr="00CA0AEB">
        <w:rPr>
          <w:rFonts w:ascii="Times New Roman" w:eastAsia="Times New Roman" w:hAnsi="Times New Roman" w:cs="Times New Roman"/>
          <w:b/>
          <w:sz w:val="24"/>
          <w:szCs w:val="24"/>
          <w:lang w:eastAsia="hu-HU"/>
        </w:rPr>
        <w:t xml:space="preserve"> </w:t>
      </w:r>
      <w:r w:rsidRPr="00CA0AEB">
        <w:rPr>
          <w:rFonts w:ascii="Times New Roman" w:eastAsia="Times New Roman" w:hAnsi="Times New Roman" w:cs="Times New Roman"/>
          <w:sz w:val="24"/>
          <w:szCs w:val="24"/>
          <w:lang w:eastAsia="hu-HU"/>
        </w:rPr>
        <w:t xml:space="preserve">szülők az óvoda nevelői szobájában bármikor megtekinthetik és az </w:t>
      </w:r>
      <w:r w:rsidRPr="00826068">
        <w:rPr>
          <w:rFonts w:ascii="Times New Roman" w:eastAsia="Times New Roman" w:hAnsi="Times New Roman" w:cs="Times New Roman"/>
          <w:sz w:val="24"/>
          <w:szCs w:val="24"/>
          <w:lang w:eastAsia="hu-HU"/>
        </w:rPr>
        <w:t xml:space="preserve">igazgató fogadóóráján (minden hónap első hétfőjén </w:t>
      </w:r>
      <w:r w:rsidR="00826068" w:rsidRPr="00826068">
        <w:rPr>
          <w:rFonts w:ascii="Times New Roman" w:eastAsia="Times New Roman" w:hAnsi="Times New Roman" w:cs="Times New Roman"/>
          <w:sz w:val="24"/>
          <w:szCs w:val="24"/>
          <w:lang w:eastAsia="hu-HU"/>
        </w:rPr>
        <w:t>13</w:t>
      </w:r>
      <w:r w:rsidRPr="00826068">
        <w:rPr>
          <w:rFonts w:ascii="Times New Roman" w:eastAsia="Times New Roman" w:hAnsi="Times New Roman" w:cs="Times New Roman"/>
          <w:sz w:val="24"/>
          <w:szCs w:val="24"/>
          <w:u w:val="words"/>
          <w:vertAlign w:val="superscript"/>
          <w:lang w:eastAsia="hu-HU"/>
        </w:rPr>
        <w:t>00</w:t>
      </w:r>
      <w:r w:rsidR="00826068" w:rsidRPr="00826068">
        <w:rPr>
          <w:rFonts w:ascii="Times New Roman" w:eastAsia="Times New Roman" w:hAnsi="Times New Roman" w:cs="Times New Roman"/>
          <w:sz w:val="24"/>
          <w:szCs w:val="24"/>
          <w:lang w:eastAsia="hu-HU"/>
        </w:rPr>
        <w:t>h – 15</w:t>
      </w:r>
      <w:r w:rsidRPr="00826068">
        <w:rPr>
          <w:rFonts w:ascii="Times New Roman" w:eastAsia="Times New Roman" w:hAnsi="Times New Roman" w:cs="Times New Roman"/>
          <w:sz w:val="24"/>
          <w:szCs w:val="24"/>
          <w:u w:val="words"/>
          <w:vertAlign w:val="superscript"/>
          <w:lang w:eastAsia="hu-HU"/>
        </w:rPr>
        <w:t>00</w:t>
      </w:r>
      <w:r w:rsidR="00826068">
        <w:rPr>
          <w:rFonts w:ascii="Times New Roman" w:eastAsia="Times New Roman" w:hAnsi="Times New Roman" w:cs="Times New Roman"/>
          <w:sz w:val="24"/>
          <w:szCs w:val="24"/>
          <w:lang w:eastAsia="hu-HU"/>
        </w:rPr>
        <w:t xml:space="preserve"> h-ig</w:t>
      </w:r>
      <w:r w:rsidRPr="00826068">
        <w:rPr>
          <w:rFonts w:ascii="Times New Roman" w:eastAsia="Times New Roman" w:hAnsi="Times New Roman" w:cs="Times New Roman"/>
          <w:sz w:val="24"/>
          <w:szCs w:val="24"/>
          <w:lang w:eastAsia="hu-HU"/>
        </w:rPr>
        <w:t xml:space="preserve">) tájékoztatást kaphatnak az óvoda </w:t>
      </w:r>
      <w:proofErr w:type="gramStart"/>
      <w:r w:rsidRPr="00826068">
        <w:rPr>
          <w:rFonts w:ascii="Times New Roman" w:eastAsia="Times New Roman" w:hAnsi="Times New Roman" w:cs="Times New Roman"/>
          <w:sz w:val="24"/>
          <w:szCs w:val="24"/>
          <w:lang w:eastAsia="hu-HU"/>
        </w:rPr>
        <w:t>dokumentumairól</w:t>
      </w:r>
      <w:proofErr w:type="gramEnd"/>
      <w:r w:rsidRPr="00826068">
        <w:rPr>
          <w:rFonts w:ascii="Times New Roman" w:eastAsia="Times New Roman" w:hAnsi="Times New Roman" w:cs="Times New Roman"/>
          <w:sz w:val="24"/>
          <w:szCs w:val="24"/>
          <w:lang w:eastAsia="hu-HU"/>
        </w:rPr>
        <w:t xml:space="preserve">, valamint a Pedagógiai Program és az SZMSZ az </w:t>
      </w:r>
      <w:r w:rsidRPr="00CA0AEB">
        <w:rPr>
          <w:rFonts w:ascii="Times New Roman" w:eastAsia="Times New Roman" w:hAnsi="Times New Roman" w:cs="Times New Roman"/>
          <w:sz w:val="24"/>
          <w:szCs w:val="24"/>
          <w:lang w:eastAsia="hu-HU"/>
        </w:rPr>
        <w:t xml:space="preserve">óvoda honlapján is megtekinthető. </w:t>
      </w:r>
    </w:p>
    <w:p w14:paraId="60223C7D" w14:textId="159C50FF" w:rsidR="00CA0AEB" w:rsidRDefault="00CA0AEB" w:rsidP="00507C16">
      <w:pPr>
        <w:tabs>
          <w:tab w:val="left" w:pos="720"/>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28DC117E" w14:textId="77777777" w:rsidR="00301419" w:rsidRPr="00CA0AEB" w:rsidRDefault="00301419" w:rsidP="00507C16">
      <w:pPr>
        <w:tabs>
          <w:tab w:val="left" w:pos="720"/>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1C776932" w14:textId="77777777" w:rsidR="00CA0AEB" w:rsidRPr="00CA0AEB" w:rsidRDefault="00CA0AEB" w:rsidP="00C87709">
      <w:pPr>
        <w:keepNext/>
        <w:numPr>
          <w:ilvl w:val="0"/>
          <w:numId w:val="28"/>
        </w:numPr>
        <w:suppressAutoHyphens/>
        <w:spacing w:after="0" w:line="360" w:lineRule="auto"/>
        <w:ind w:left="0" w:firstLine="0"/>
        <w:outlineLvl w:val="1"/>
        <w:rPr>
          <w:rFonts w:ascii="Times New Roman" w:eastAsia="Times New Roman" w:hAnsi="Times New Roman" w:cs="Times New Roman"/>
          <w:b/>
          <w:bCs/>
          <w:sz w:val="28"/>
          <w:szCs w:val="20"/>
          <w:lang w:eastAsia="ar-SA"/>
        </w:rPr>
      </w:pPr>
      <w:bookmarkStart w:id="40" w:name="_Toc105943765"/>
      <w:bookmarkStart w:id="41" w:name="_Toc155376139"/>
      <w:r w:rsidRPr="00CA0AEB">
        <w:rPr>
          <w:rFonts w:ascii="Times New Roman" w:eastAsia="Times New Roman" w:hAnsi="Times New Roman" w:cs="Times New Roman"/>
          <w:b/>
          <w:bCs/>
          <w:sz w:val="28"/>
          <w:szCs w:val="20"/>
          <w:lang w:eastAsia="ar-SA"/>
        </w:rPr>
        <w:t>A reklámtevékenység szabályai</w:t>
      </w:r>
      <w:bookmarkEnd w:id="40"/>
      <w:bookmarkEnd w:id="41"/>
    </w:p>
    <w:p w14:paraId="2C0B5837"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4A440089" w14:textId="77777777" w:rsidR="00CA0AEB" w:rsidRP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Óvodánkban, </w:t>
      </w:r>
      <w:r w:rsidRPr="00CA0AEB">
        <w:rPr>
          <w:rFonts w:ascii="Times New Roman" w:eastAsia="Times New Roman" w:hAnsi="Times New Roman" w:cs="Times New Roman"/>
          <w:strike/>
          <w:sz w:val="24"/>
          <w:szCs w:val="24"/>
          <w:lang w:eastAsia="ar-SA"/>
        </w:rPr>
        <w:t>a</w:t>
      </w:r>
      <w:r w:rsidRPr="00CA0AEB">
        <w:rPr>
          <w:rFonts w:ascii="Times New Roman" w:eastAsia="Times New Roman" w:hAnsi="Times New Roman" w:cs="Times New Roman"/>
          <w:sz w:val="24"/>
          <w:szCs w:val="24"/>
          <w:lang w:eastAsia="ar-SA"/>
        </w:rPr>
        <w:t xml:space="preserve"> reklámtevékenység folytatása tilos! Ez alól kivételt képeznek, az egészséges életmóddal, környezetvédelemmel, társadalmi-, közéleti-, kulturális tevékenységgel összefüggő a gyermekek testi – </w:t>
      </w:r>
      <w:proofErr w:type="gramStart"/>
      <w:r w:rsidRPr="00CA0AEB">
        <w:rPr>
          <w:rFonts w:ascii="Times New Roman" w:eastAsia="Times New Roman" w:hAnsi="Times New Roman" w:cs="Times New Roman"/>
          <w:sz w:val="24"/>
          <w:szCs w:val="24"/>
          <w:lang w:eastAsia="ar-SA"/>
        </w:rPr>
        <w:t>mentális</w:t>
      </w:r>
      <w:proofErr w:type="gramEnd"/>
      <w:r w:rsidRPr="00CA0AEB">
        <w:rPr>
          <w:rFonts w:ascii="Times New Roman" w:eastAsia="Times New Roman" w:hAnsi="Times New Roman" w:cs="Times New Roman"/>
          <w:sz w:val="24"/>
          <w:szCs w:val="24"/>
          <w:lang w:eastAsia="ar-SA"/>
        </w:rPr>
        <w:t xml:space="preserve"> – szociális fejlődését segítő kiadványok, plakátok.</w:t>
      </w:r>
    </w:p>
    <w:p w14:paraId="2DD55758" w14:textId="2BCC2337" w:rsid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516FC9E0" w14:textId="77777777" w:rsidR="00301419" w:rsidRPr="00CA0AEB" w:rsidRDefault="00301419"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6C84A10F" w14:textId="77777777" w:rsidR="00CA0AEB" w:rsidRPr="00CA0AEB" w:rsidRDefault="00CA0AEB" w:rsidP="00C87709">
      <w:pPr>
        <w:keepNext/>
        <w:numPr>
          <w:ilvl w:val="0"/>
          <w:numId w:val="28"/>
        </w:numPr>
        <w:suppressAutoHyphens/>
        <w:spacing w:after="0" w:line="360" w:lineRule="auto"/>
        <w:ind w:left="0" w:firstLine="0"/>
        <w:outlineLvl w:val="1"/>
        <w:rPr>
          <w:rFonts w:ascii="Times New Roman" w:eastAsia="Times New Roman" w:hAnsi="Times New Roman" w:cs="Times New Roman"/>
          <w:b/>
          <w:bCs/>
          <w:sz w:val="28"/>
          <w:szCs w:val="20"/>
          <w:lang w:eastAsia="ar-SA"/>
        </w:rPr>
      </w:pPr>
      <w:bookmarkStart w:id="42" w:name="_Toc105943766"/>
      <w:bookmarkStart w:id="43" w:name="_Toc155376140"/>
      <w:r w:rsidRPr="00CA0AEB">
        <w:rPr>
          <w:rFonts w:ascii="Times New Roman" w:eastAsia="Times New Roman" w:hAnsi="Times New Roman" w:cs="Times New Roman"/>
          <w:b/>
          <w:bCs/>
          <w:sz w:val="28"/>
          <w:szCs w:val="20"/>
          <w:lang w:eastAsia="ar-SA"/>
        </w:rPr>
        <w:t>Szülői Szervezet működése</w:t>
      </w:r>
      <w:bookmarkEnd w:id="42"/>
      <w:bookmarkEnd w:id="43"/>
    </w:p>
    <w:p w14:paraId="3723B157" w14:textId="77777777" w:rsidR="00CA0AEB" w:rsidRPr="00CA0AEB" w:rsidRDefault="00CA0AEB" w:rsidP="00507C16">
      <w:pPr>
        <w:keepNext/>
        <w:suppressAutoHyphens/>
        <w:spacing w:after="0" w:line="360" w:lineRule="auto"/>
        <w:outlineLvl w:val="1"/>
        <w:rPr>
          <w:rFonts w:ascii="Times New Roman" w:eastAsia="Times New Roman" w:hAnsi="Times New Roman" w:cs="Times New Roman"/>
          <w:b/>
          <w:sz w:val="24"/>
          <w:szCs w:val="24"/>
          <w:lang w:eastAsia="ar-SA"/>
        </w:rPr>
      </w:pPr>
    </w:p>
    <w:p w14:paraId="6F5717DE" w14:textId="77777777" w:rsidR="00CA0AEB" w:rsidRPr="00CA0AEB" w:rsidRDefault="00CA0AEB" w:rsidP="00507C16">
      <w:pPr>
        <w:keepNext/>
        <w:suppressAutoHyphens/>
        <w:spacing w:after="0" w:line="360" w:lineRule="auto"/>
        <w:outlineLvl w:val="1"/>
        <w:rPr>
          <w:rFonts w:ascii="Times New Roman" w:eastAsia="Times New Roman" w:hAnsi="Times New Roman" w:cs="Times New Roman"/>
          <w:b/>
          <w:sz w:val="24"/>
          <w:szCs w:val="24"/>
          <w:lang w:eastAsia="ar-SA"/>
        </w:rPr>
      </w:pPr>
      <w:bookmarkStart w:id="44" w:name="_Toc105943767"/>
      <w:bookmarkStart w:id="45" w:name="_Toc155376141"/>
      <w:proofErr w:type="gramStart"/>
      <w:r w:rsidRPr="00CA0AEB">
        <w:rPr>
          <w:rFonts w:ascii="Times New Roman" w:eastAsia="Times New Roman" w:hAnsi="Times New Roman" w:cs="Times New Roman"/>
          <w:b/>
          <w:sz w:val="24"/>
          <w:szCs w:val="24"/>
          <w:lang w:eastAsia="ar-SA"/>
        </w:rPr>
        <w:t>a</w:t>
      </w:r>
      <w:proofErr w:type="gramEnd"/>
      <w:r w:rsidRPr="00CA0AEB">
        <w:rPr>
          <w:rFonts w:ascii="Times New Roman" w:eastAsia="Times New Roman" w:hAnsi="Times New Roman" w:cs="Times New Roman"/>
          <w:b/>
          <w:sz w:val="24"/>
          <w:szCs w:val="24"/>
          <w:lang w:eastAsia="ar-SA"/>
        </w:rPr>
        <w:t>) Jogi keretek</w:t>
      </w:r>
      <w:bookmarkEnd w:id="44"/>
      <w:bookmarkEnd w:id="45"/>
    </w:p>
    <w:p w14:paraId="7B3B8180" w14:textId="77777777" w:rsidR="00CA0AEB" w:rsidRPr="00CA0AEB" w:rsidRDefault="00CA0AEB" w:rsidP="00507C16">
      <w:pPr>
        <w:tabs>
          <w:tab w:val="left" w:pos="709"/>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szülők az óvodában az </w:t>
      </w:r>
      <w:proofErr w:type="spellStart"/>
      <w:r w:rsidRPr="00CA0AEB">
        <w:rPr>
          <w:rFonts w:ascii="Times New Roman" w:eastAsia="Times New Roman" w:hAnsi="Times New Roman" w:cs="Times New Roman"/>
          <w:sz w:val="24"/>
          <w:szCs w:val="24"/>
          <w:lang w:eastAsia="ar-SA"/>
        </w:rPr>
        <w:t>NKt</w:t>
      </w:r>
      <w:proofErr w:type="spellEnd"/>
      <w:r w:rsidRPr="00CA0AEB">
        <w:rPr>
          <w:rFonts w:ascii="Times New Roman" w:eastAsia="Times New Roman" w:hAnsi="Times New Roman" w:cs="Times New Roman"/>
          <w:sz w:val="24"/>
          <w:szCs w:val="24"/>
          <w:lang w:eastAsia="ar-SA"/>
        </w:rPr>
        <w:t>.-ben meghatározott jogaik érvényesítése, és kötelességeik teljesítésének érdekében az intézmény működését, munkáját érintő kérdésekben véleményezési, javaslattevő joggal rendelkező szülői szervezetet, közösséget hozhatnak létre.</w:t>
      </w:r>
    </w:p>
    <w:p w14:paraId="34E41465" w14:textId="77777777" w:rsidR="00CA0AEB" w:rsidRPr="00CA0AEB" w:rsidRDefault="00CA0AEB" w:rsidP="00507C16">
      <w:pPr>
        <w:tabs>
          <w:tab w:val="left" w:pos="709"/>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szülő joga, hogy kezdeményezze szülői szervezet létrehozását, és annak munkájában továbbá a szülői képviselők megválasztásában, mint választó személy részt vegyen.</w:t>
      </w:r>
    </w:p>
    <w:p w14:paraId="2CEF3B23" w14:textId="77777777" w:rsidR="00CA0AEB" w:rsidRPr="00CA0AEB" w:rsidRDefault="00CA0AEB" w:rsidP="00507C16">
      <w:pPr>
        <w:tabs>
          <w:tab w:val="left" w:pos="709"/>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 xml:space="preserve">Felépítése: </w:t>
      </w:r>
      <w:r w:rsidRPr="00CA0AEB">
        <w:rPr>
          <w:rFonts w:ascii="Times New Roman" w:eastAsia="Times New Roman" w:hAnsi="Times New Roman" w:cs="Times New Roman"/>
          <w:sz w:val="24"/>
          <w:szCs w:val="24"/>
          <w:lang w:eastAsia="ar-SA"/>
        </w:rPr>
        <w:t xml:space="preserve">A szülői szervezetet csoportonként két </w:t>
      </w:r>
      <w:proofErr w:type="gramStart"/>
      <w:r w:rsidRPr="00CA0AEB">
        <w:rPr>
          <w:rFonts w:ascii="Times New Roman" w:eastAsia="Times New Roman" w:hAnsi="Times New Roman" w:cs="Times New Roman"/>
          <w:sz w:val="24"/>
          <w:szCs w:val="24"/>
          <w:lang w:eastAsia="ar-SA"/>
        </w:rPr>
        <w:t>delegált</w:t>
      </w:r>
      <w:proofErr w:type="gramEnd"/>
      <w:r w:rsidRPr="00CA0AEB">
        <w:rPr>
          <w:rFonts w:ascii="Times New Roman" w:eastAsia="Times New Roman" w:hAnsi="Times New Roman" w:cs="Times New Roman"/>
          <w:sz w:val="24"/>
          <w:szCs w:val="24"/>
          <w:lang w:eastAsia="ar-SA"/>
        </w:rPr>
        <w:t xml:space="preserve"> szülő alkotja, akik maguk közül elnököt választanak.</w:t>
      </w:r>
    </w:p>
    <w:p w14:paraId="70BC7C63" w14:textId="77777777" w:rsidR="00CA0AEB" w:rsidRPr="00CA0AEB" w:rsidRDefault="00CA0AEB" w:rsidP="00507C16">
      <w:pPr>
        <w:tabs>
          <w:tab w:val="left" w:pos="851"/>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lastRenderedPageBreak/>
        <w:t>Jogai és kötelezettségei:</w:t>
      </w:r>
      <w:r w:rsidRPr="00CA0AEB">
        <w:rPr>
          <w:rFonts w:ascii="Times New Roman" w:eastAsia="Times New Roman" w:hAnsi="Times New Roman" w:cs="Times New Roman"/>
          <w:sz w:val="24"/>
          <w:szCs w:val="24"/>
          <w:lang w:eastAsia="ar-SA"/>
        </w:rPr>
        <w:t xml:space="preserve"> </w:t>
      </w:r>
    </w:p>
    <w:p w14:paraId="09FCD788" w14:textId="14B8E940" w:rsidR="00CA0AEB" w:rsidRPr="00CA0AEB" w:rsidRDefault="00CA0AEB" w:rsidP="00507C16">
      <w:pPr>
        <w:tabs>
          <w:tab w:val="left" w:pos="992"/>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szülői szervezet, közösség figyelemmel kíséri a gyermeki jogok érvényesülését a pedagógiai munka eredményességét. A gyermekeket érintő bármely kérdésben tájékoztatást kérhet az intézmény </w:t>
      </w:r>
      <w:r w:rsidR="002E0940">
        <w:rPr>
          <w:rFonts w:ascii="Times New Roman" w:eastAsia="Times New Roman" w:hAnsi="Times New Roman" w:cs="Times New Roman"/>
          <w:sz w:val="24"/>
          <w:szCs w:val="24"/>
          <w:lang w:eastAsia="ar-SA"/>
        </w:rPr>
        <w:t>igazgatójától</w:t>
      </w:r>
      <w:r w:rsidRPr="00CA0AEB">
        <w:rPr>
          <w:rFonts w:ascii="Times New Roman" w:eastAsia="Times New Roman" w:hAnsi="Times New Roman" w:cs="Times New Roman"/>
          <w:sz w:val="24"/>
          <w:szCs w:val="24"/>
          <w:lang w:eastAsia="ar-SA"/>
        </w:rPr>
        <w:t xml:space="preserve">, az e körbe tartozó ügyek tárgyalásakor képviselője tanácskozási joggal részt vehet a nevelőtestület értekezletein. </w:t>
      </w:r>
    </w:p>
    <w:p w14:paraId="43E52FBB" w14:textId="77777777" w:rsidR="00CA0AEB" w:rsidRPr="00CA0AEB" w:rsidRDefault="00CA0AEB" w:rsidP="00507C16">
      <w:pPr>
        <w:tabs>
          <w:tab w:val="left" w:pos="992"/>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4A650308" w14:textId="77777777" w:rsidR="00CA0AEB" w:rsidRPr="00CA0AEB" w:rsidRDefault="00CA0AEB" w:rsidP="00C87709">
      <w:pPr>
        <w:numPr>
          <w:ilvl w:val="0"/>
          <w:numId w:val="23"/>
        </w:numPr>
        <w:tabs>
          <w:tab w:val="left" w:pos="426"/>
          <w:tab w:val="right" w:pos="567"/>
          <w:tab w:val="right" w:pos="8505"/>
        </w:tabs>
        <w:suppressAutoHyphens/>
        <w:spacing w:after="0" w:line="360" w:lineRule="auto"/>
        <w:ind w:left="0" w:firstLine="0"/>
        <w:jc w:val="both"/>
        <w:rPr>
          <w:rFonts w:ascii="Times New Roman" w:eastAsia="Times New Roman" w:hAnsi="Times New Roman" w:cs="Times New Roman"/>
          <w:b/>
          <w:color w:val="000000" w:themeColor="text1"/>
          <w:sz w:val="24"/>
          <w:szCs w:val="24"/>
          <w:lang w:eastAsia="ar-SA"/>
        </w:rPr>
      </w:pPr>
      <w:r w:rsidRPr="00CA0AEB">
        <w:rPr>
          <w:rFonts w:ascii="Times New Roman" w:eastAsia="Times New Roman" w:hAnsi="Times New Roman" w:cs="Times New Roman"/>
          <w:b/>
          <w:color w:val="000000" w:themeColor="text1"/>
          <w:sz w:val="24"/>
          <w:szCs w:val="24"/>
          <w:lang w:eastAsia="ar-SA"/>
        </w:rPr>
        <w:t xml:space="preserve">A szülői szervezet jogosultságai </w:t>
      </w:r>
    </w:p>
    <w:p w14:paraId="20322B8A" w14:textId="77777777" w:rsidR="00CA0AEB" w:rsidRPr="00CA0AEB" w:rsidRDefault="00CA0AEB" w:rsidP="00507C16">
      <w:pPr>
        <w:tabs>
          <w:tab w:val="left" w:pos="992"/>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3FBD1A9C"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A szülői szervezet jogosult: </w:t>
      </w:r>
    </w:p>
    <w:p w14:paraId="54B2A577" w14:textId="35D5E8E4" w:rsidR="00CA0AEB" w:rsidRPr="00301419" w:rsidRDefault="00301419" w:rsidP="00687D39">
      <w:pPr>
        <w:pStyle w:val="Listaszerbekezds"/>
        <w:numPr>
          <w:ilvl w:val="0"/>
          <w:numId w:val="51"/>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K</w:t>
      </w:r>
      <w:r w:rsidR="00CA0AEB" w:rsidRPr="00301419">
        <w:rPr>
          <w:rFonts w:ascii="Times New Roman" w:eastAsia="Times New Roman" w:hAnsi="Times New Roman" w:cs="Times New Roman"/>
          <w:sz w:val="24"/>
          <w:szCs w:val="24"/>
          <w:lang w:eastAsia="ar-SA"/>
        </w:rPr>
        <w:t>ezdeményezni óvodaszék létrehozását,</w:t>
      </w:r>
    </w:p>
    <w:p w14:paraId="6482BB6B" w14:textId="7167BC5E" w:rsidR="00CA0AEB" w:rsidRPr="00301419" w:rsidRDefault="00301419" w:rsidP="00687D39">
      <w:pPr>
        <w:pStyle w:val="Listaszerbekezds"/>
        <w:numPr>
          <w:ilvl w:val="0"/>
          <w:numId w:val="51"/>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D</w:t>
      </w:r>
      <w:r w:rsidR="00CA0AEB" w:rsidRPr="00301419">
        <w:rPr>
          <w:rFonts w:ascii="Times New Roman" w:eastAsia="Times New Roman" w:hAnsi="Times New Roman" w:cs="Times New Roman"/>
          <w:sz w:val="24"/>
          <w:szCs w:val="24"/>
          <w:lang w:eastAsia="ar-SA"/>
        </w:rPr>
        <w:t>önteni arról, ki lássa el a szülők képviseletét,</w:t>
      </w:r>
    </w:p>
    <w:p w14:paraId="065CD503" w14:textId="54F078A7" w:rsidR="00CA0AEB" w:rsidRPr="00301419" w:rsidRDefault="00301419" w:rsidP="00687D39">
      <w:pPr>
        <w:pStyle w:val="Listaszerbekezds"/>
        <w:numPr>
          <w:ilvl w:val="0"/>
          <w:numId w:val="51"/>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01419">
        <w:rPr>
          <w:rFonts w:ascii="Times New Roman" w:eastAsia="Times New Roman" w:hAnsi="Times New Roman" w:cs="Times New Roman"/>
          <w:sz w:val="24"/>
          <w:szCs w:val="24"/>
          <w:lang w:eastAsia="ar-SA"/>
        </w:rPr>
        <w:t xml:space="preserve"> gyermekek csoportját érintő bármely kérdésben tájékoztatást kérni az intézmény </w:t>
      </w:r>
      <w:r w:rsidR="002E0940" w:rsidRPr="00301419">
        <w:rPr>
          <w:rFonts w:ascii="Times New Roman" w:eastAsia="Times New Roman" w:hAnsi="Times New Roman" w:cs="Times New Roman"/>
          <w:sz w:val="24"/>
          <w:szCs w:val="24"/>
          <w:lang w:eastAsia="ar-SA"/>
        </w:rPr>
        <w:t>igazgatójától</w:t>
      </w:r>
    </w:p>
    <w:p w14:paraId="32647F1A"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szülői szervezet </w:t>
      </w:r>
      <w:r w:rsidRPr="00CA0AEB">
        <w:rPr>
          <w:rFonts w:ascii="Times New Roman" w:eastAsia="Times New Roman" w:hAnsi="Times New Roman" w:cs="Times New Roman"/>
          <w:b/>
          <w:sz w:val="24"/>
          <w:szCs w:val="24"/>
          <w:lang w:eastAsia="ar-SA"/>
        </w:rPr>
        <w:t>dönt:</w:t>
      </w:r>
    </w:p>
    <w:p w14:paraId="546CC5F6" w14:textId="222578C5" w:rsidR="00CA0AEB" w:rsidRPr="00301419" w:rsidRDefault="00301419" w:rsidP="00687D39">
      <w:pPr>
        <w:pStyle w:val="Listaszerbekezds"/>
        <w:numPr>
          <w:ilvl w:val="0"/>
          <w:numId w:val="52"/>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301419">
        <w:rPr>
          <w:rFonts w:ascii="Times New Roman" w:eastAsia="Times New Roman" w:hAnsi="Times New Roman" w:cs="Times New Roman"/>
          <w:sz w:val="24"/>
          <w:szCs w:val="24"/>
          <w:lang w:eastAsia="ar-SA"/>
        </w:rPr>
        <w:t>aját működési rendjéről, munkatervének elfogadásáról,</w:t>
      </w:r>
    </w:p>
    <w:p w14:paraId="6BF34D13" w14:textId="7CAF1BCE" w:rsidR="00CA0AEB" w:rsidRPr="00301419" w:rsidRDefault="00301419" w:rsidP="00687D39">
      <w:pPr>
        <w:pStyle w:val="Listaszerbekezds"/>
        <w:numPr>
          <w:ilvl w:val="0"/>
          <w:numId w:val="52"/>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301419">
        <w:rPr>
          <w:rFonts w:ascii="Times New Roman" w:eastAsia="Times New Roman" w:hAnsi="Times New Roman" w:cs="Times New Roman"/>
          <w:sz w:val="24"/>
          <w:szCs w:val="24"/>
          <w:lang w:eastAsia="ar-SA"/>
        </w:rPr>
        <w:t>isztségviselőinek megválasztásáról,</w:t>
      </w:r>
    </w:p>
    <w:p w14:paraId="6FE0C284" w14:textId="5BC1EBAD" w:rsidR="00CA0AEB" w:rsidRPr="00301419" w:rsidRDefault="00301419" w:rsidP="00687D39">
      <w:pPr>
        <w:pStyle w:val="Listaszerbekezds"/>
        <w:numPr>
          <w:ilvl w:val="0"/>
          <w:numId w:val="52"/>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01419">
        <w:rPr>
          <w:rFonts w:ascii="Times New Roman" w:eastAsia="Times New Roman" w:hAnsi="Times New Roman" w:cs="Times New Roman"/>
          <w:sz w:val="24"/>
          <w:szCs w:val="24"/>
          <w:lang w:eastAsia="ar-SA"/>
        </w:rPr>
        <w:t>rról, ki lássa el a szülők képviseletét.</w:t>
      </w:r>
    </w:p>
    <w:p w14:paraId="1C934275"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szülői szervezet </w:t>
      </w:r>
      <w:r w:rsidRPr="00CA0AEB">
        <w:rPr>
          <w:rFonts w:ascii="Times New Roman" w:eastAsia="Times New Roman" w:hAnsi="Times New Roman" w:cs="Times New Roman"/>
          <w:b/>
          <w:sz w:val="24"/>
          <w:szCs w:val="24"/>
          <w:lang w:eastAsia="ar-SA"/>
        </w:rPr>
        <w:t>véleményt nyilvánít:</w:t>
      </w:r>
    </w:p>
    <w:p w14:paraId="586949C2" w14:textId="1483E0F4" w:rsidR="00CA0AEB" w:rsidRPr="00301419" w:rsidRDefault="00301419" w:rsidP="00687D39">
      <w:pPr>
        <w:pStyle w:val="Listaszerbekezds"/>
        <w:numPr>
          <w:ilvl w:val="0"/>
          <w:numId w:val="53"/>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01419">
        <w:rPr>
          <w:rFonts w:ascii="Times New Roman" w:eastAsia="Times New Roman" w:hAnsi="Times New Roman" w:cs="Times New Roman"/>
          <w:sz w:val="24"/>
          <w:szCs w:val="24"/>
          <w:lang w:eastAsia="ar-SA"/>
        </w:rPr>
        <w:t>z intézmény működését érintő kérdésekben,</w:t>
      </w:r>
    </w:p>
    <w:p w14:paraId="5A3F8DB6" w14:textId="441355DD" w:rsidR="00CA0AEB" w:rsidRPr="00301419" w:rsidRDefault="00301419" w:rsidP="00687D39">
      <w:pPr>
        <w:pStyle w:val="Listaszerbekezds"/>
        <w:numPr>
          <w:ilvl w:val="0"/>
          <w:numId w:val="53"/>
        </w:numPr>
        <w:tabs>
          <w:tab w:val="left" w:pos="426"/>
          <w:tab w:val="left" w:pos="3544"/>
        </w:tabs>
        <w:suppressAutoHyphens/>
        <w:spacing w:after="0" w:line="36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A </w:t>
      </w:r>
      <w:r w:rsidR="00CA0AEB" w:rsidRPr="00301419">
        <w:rPr>
          <w:rFonts w:ascii="Times New Roman" w:eastAsia="Times New Roman" w:hAnsi="Times New Roman" w:cs="Times New Roman"/>
          <w:color w:val="000000"/>
          <w:sz w:val="24"/>
          <w:szCs w:val="24"/>
          <w:lang w:eastAsia="ar-SA"/>
        </w:rPr>
        <w:t>vezetők és a szülői szervezet közötti kapcsolattartás módjában,</w:t>
      </w:r>
    </w:p>
    <w:p w14:paraId="532C7115" w14:textId="138A5CFC" w:rsidR="00CA0AEB" w:rsidRPr="00301419" w:rsidRDefault="00301419" w:rsidP="00687D39">
      <w:pPr>
        <w:pStyle w:val="Listaszerbekezds"/>
        <w:numPr>
          <w:ilvl w:val="0"/>
          <w:numId w:val="53"/>
        </w:numPr>
        <w:tabs>
          <w:tab w:val="left" w:pos="426"/>
          <w:tab w:val="left" w:pos="3544"/>
        </w:tabs>
        <w:suppressAutoHyphens/>
        <w:spacing w:after="0" w:line="36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w:t>
      </w:r>
      <w:r w:rsidR="00CA0AEB" w:rsidRPr="00301419">
        <w:rPr>
          <w:rFonts w:ascii="Times New Roman" w:eastAsia="Times New Roman" w:hAnsi="Times New Roman" w:cs="Times New Roman"/>
          <w:color w:val="000000"/>
          <w:sz w:val="24"/>
          <w:szCs w:val="24"/>
          <w:lang w:eastAsia="ar-SA"/>
        </w:rPr>
        <w:t>z ünnepélyek, megemlékezések rendjét szabályozó részletekben.</w:t>
      </w:r>
    </w:p>
    <w:p w14:paraId="6AFB1708"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szülői szervezet </w:t>
      </w:r>
      <w:r w:rsidRPr="00CA0AEB">
        <w:rPr>
          <w:rFonts w:ascii="Times New Roman" w:eastAsia="Times New Roman" w:hAnsi="Times New Roman" w:cs="Times New Roman"/>
          <w:b/>
          <w:sz w:val="24"/>
          <w:szCs w:val="24"/>
          <w:lang w:eastAsia="ar-SA"/>
        </w:rPr>
        <w:t xml:space="preserve">véleményét kikéri: </w:t>
      </w:r>
    </w:p>
    <w:p w14:paraId="3DAF7708" w14:textId="347D6E56" w:rsidR="00CA0AEB" w:rsidRPr="00301419" w:rsidRDefault="00301419" w:rsidP="00687D39">
      <w:pPr>
        <w:pStyle w:val="Listaszerbekezds"/>
        <w:numPr>
          <w:ilvl w:val="0"/>
          <w:numId w:val="5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01419">
        <w:rPr>
          <w:rFonts w:ascii="Times New Roman" w:eastAsia="Times New Roman" w:hAnsi="Times New Roman" w:cs="Times New Roman"/>
          <w:sz w:val="24"/>
          <w:szCs w:val="24"/>
          <w:lang w:eastAsia="ar-SA"/>
        </w:rPr>
        <w:t xml:space="preserve"> választható hitoktatás idejének, helyének meghatározásakor,</w:t>
      </w:r>
    </w:p>
    <w:p w14:paraId="0F7641C1" w14:textId="55309B16" w:rsidR="00CA0AEB" w:rsidRPr="00301419" w:rsidRDefault="00301419" w:rsidP="00687D39">
      <w:pPr>
        <w:pStyle w:val="Listaszerbekezds"/>
        <w:numPr>
          <w:ilvl w:val="0"/>
          <w:numId w:val="5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01419">
        <w:rPr>
          <w:rFonts w:ascii="Times New Roman" w:eastAsia="Times New Roman" w:hAnsi="Times New Roman" w:cs="Times New Roman"/>
          <w:sz w:val="24"/>
          <w:szCs w:val="24"/>
          <w:lang w:eastAsia="ar-SA"/>
        </w:rPr>
        <w:t>z SZMSZ elfogadásakor,</w:t>
      </w:r>
    </w:p>
    <w:p w14:paraId="46C54668" w14:textId="0DA90AC8" w:rsidR="00CA0AEB" w:rsidRPr="00301419" w:rsidRDefault="00301419" w:rsidP="00687D39">
      <w:pPr>
        <w:pStyle w:val="Listaszerbekezds"/>
        <w:numPr>
          <w:ilvl w:val="0"/>
          <w:numId w:val="5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01419">
        <w:rPr>
          <w:rFonts w:ascii="Times New Roman" w:eastAsia="Times New Roman" w:hAnsi="Times New Roman" w:cs="Times New Roman"/>
          <w:sz w:val="24"/>
          <w:szCs w:val="24"/>
          <w:lang w:eastAsia="ar-SA"/>
        </w:rPr>
        <w:t xml:space="preserve"> házirend elfogadásakor,</w:t>
      </w:r>
    </w:p>
    <w:p w14:paraId="192ACD97" w14:textId="2C8A3E09" w:rsidR="00CA0AEB" w:rsidRPr="00301419" w:rsidRDefault="00301419" w:rsidP="00687D39">
      <w:pPr>
        <w:pStyle w:val="Listaszerbekezds"/>
        <w:numPr>
          <w:ilvl w:val="0"/>
          <w:numId w:val="54"/>
        </w:numPr>
        <w:tabs>
          <w:tab w:val="left" w:pos="426"/>
          <w:tab w:val="left" w:pos="3544"/>
        </w:tabs>
        <w:suppressAutoHyphens/>
        <w:spacing w:after="0" w:line="36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w:t>
      </w:r>
      <w:r w:rsidR="00CA0AEB" w:rsidRPr="00301419">
        <w:rPr>
          <w:rFonts w:ascii="Times New Roman" w:eastAsia="Times New Roman" w:hAnsi="Times New Roman" w:cs="Times New Roman"/>
          <w:color w:val="000000"/>
          <w:sz w:val="24"/>
          <w:szCs w:val="24"/>
          <w:lang w:eastAsia="ar-SA"/>
        </w:rPr>
        <w:t xml:space="preserve"> szülőket anyagilag is érintő ügyekben,</w:t>
      </w:r>
    </w:p>
    <w:p w14:paraId="1A1DCA1D" w14:textId="614E4660" w:rsidR="00CA0AEB" w:rsidRPr="00301419" w:rsidRDefault="00301419" w:rsidP="00687D39">
      <w:pPr>
        <w:pStyle w:val="Listaszerbekezds"/>
        <w:numPr>
          <w:ilvl w:val="0"/>
          <w:numId w:val="5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01419">
        <w:rPr>
          <w:rFonts w:ascii="Times New Roman" w:eastAsia="Times New Roman" w:hAnsi="Times New Roman" w:cs="Times New Roman"/>
          <w:sz w:val="24"/>
          <w:szCs w:val="24"/>
          <w:lang w:eastAsia="ar-SA"/>
        </w:rPr>
        <w:t xml:space="preserve"> munkaterv elfogadásakor. </w:t>
      </w:r>
    </w:p>
    <w:p w14:paraId="03DF6D1E"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D69BC51"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szülői szervezet </w:t>
      </w:r>
      <w:r w:rsidRPr="00CA0AEB">
        <w:rPr>
          <w:rFonts w:ascii="Times New Roman" w:eastAsia="Times New Roman" w:hAnsi="Times New Roman" w:cs="Times New Roman"/>
          <w:b/>
          <w:sz w:val="24"/>
          <w:szCs w:val="24"/>
          <w:lang w:eastAsia="ar-SA"/>
        </w:rPr>
        <w:t>javaslatot tehet:</w:t>
      </w:r>
    </w:p>
    <w:p w14:paraId="4C6A2D8A" w14:textId="6BCEA65F" w:rsidR="00CA0AEB" w:rsidRPr="004B74F4" w:rsidRDefault="00CA0AEB" w:rsidP="00687D39">
      <w:pPr>
        <w:pStyle w:val="Listaszerbekezds"/>
        <w:numPr>
          <w:ilvl w:val="0"/>
          <w:numId w:val="55"/>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4B74F4">
        <w:rPr>
          <w:rFonts w:ascii="Times New Roman" w:eastAsia="Times New Roman" w:hAnsi="Times New Roman" w:cs="Times New Roman"/>
          <w:sz w:val="24"/>
          <w:szCs w:val="24"/>
          <w:lang w:eastAsia="ar-SA"/>
        </w:rPr>
        <w:t>Az intézmény irányítását, az óvoda egészét, vagy a gyermekek nagyobb csoportját érintő valamennyi kérdésben.</w:t>
      </w:r>
    </w:p>
    <w:p w14:paraId="2061F73A" w14:textId="7238133A" w:rsidR="00CA0AEB" w:rsidRPr="004B74F4" w:rsidRDefault="00CA0AEB" w:rsidP="00687D39">
      <w:pPr>
        <w:pStyle w:val="Listaszerbekezds"/>
        <w:numPr>
          <w:ilvl w:val="0"/>
          <w:numId w:val="55"/>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4B74F4">
        <w:rPr>
          <w:rFonts w:ascii="Times New Roman" w:eastAsia="Times New Roman" w:hAnsi="Times New Roman" w:cs="Times New Roman"/>
          <w:sz w:val="24"/>
          <w:szCs w:val="24"/>
          <w:lang w:eastAsia="ar-SA"/>
        </w:rPr>
        <w:t>Javaslatot tehet szülői értekezlet összehívására és annak témájára.</w:t>
      </w:r>
    </w:p>
    <w:p w14:paraId="69563BB8"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 xml:space="preserve"> </w:t>
      </w:r>
    </w:p>
    <w:p w14:paraId="2E591C8D" w14:textId="2E9A8610" w:rsidR="00CB6545"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 gyermekek nagyobb csoportját /50%-át/ érintő bármely kérdésben tájékoztatást kérhet az intézmény</w:t>
      </w:r>
      <w:r w:rsidR="002E0940">
        <w:rPr>
          <w:rFonts w:ascii="Times New Roman" w:eastAsia="Times New Roman" w:hAnsi="Times New Roman" w:cs="Times New Roman"/>
          <w:sz w:val="24"/>
          <w:szCs w:val="24"/>
          <w:lang w:eastAsia="ar-SA"/>
        </w:rPr>
        <w:t xml:space="preserve"> igazgatójától.</w:t>
      </w:r>
      <w:r w:rsidRPr="00CA0AEB">
        <w:rPr>
          <w:rFonts w:ascii="Times New Roman" w:eastAsia="Times New Roman" w:hAnsi="Times New Roman" w:cs="Times New Roman"/>
          <w:sz w:val="24"/>
          <w:szCs w:val="24"/>
          <w:lang w:eastAsia="ar-SA"/>
        </w:rPr>
        <w:t xml:space="preserve"> </w:t>
      </w:r>
    </w:p>
    <w:p w14:paraId="5C9D34AF" w14:textId="22FBBB9C"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szülői szervezet feladatai ellátásához térítésmentesen használhatja az óvoda helyiségeit, berendezéseit, ha ezzel nem korlátozza az óvoda működését. </w:t>
      </w:r>
    </w:p>
    <w:p w14:paraId="15FB0594" w14:textId="77777777" w:rsidR="00CA0AEB" w:rsidRPr="00CA0AEB" w:rsidRDefault="00CA0AEB" w:rsidP="00507C16">
      <w:pPr>
        <w:suppressAutoHyphens/>
        <w:spacing w:after="0" w:line="360" w:lineRule="auto"/>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sz w:val="24"/>
          <w:szCs w:val="24"/>
          <w:lang w:eastAsia="ar-SA"/>
        </w:rPr>
        <w:t xml:space="preserve">A szülői szervezet részére érkezett iratok bontatlanul kerülnek átadásra </w:t>
      </w:r>
      <w:r w:rsidRPr="00CA0AEB">
        <w:rPr>
          <w:rFonts w:ascii="Times New Roman" w:eastAsia="Times New Roman" w:hAnsi="Times New Roman" w:cs="Times New Roman"/>
          <w:color w:val="000000"/>
          <w:sz w:val="24"/>
          <w:szCs w:val="24"/>
          <w:lang w:eastAsia="ar-SA"/>
        </w:rPr>
        <w:t>az érdekelteknek. Az így átvett iratok iratkezelése az érdekelt kezdeményezésére történik. Ha az irat elintézésére a szülői szervezet jogosult, döntését legkésőbb az iktatástól számított 30 napot követő első ülésén köteles meghozni.</w:t>
      </w:r>
    </w:p>
    <w:p w14:paraId="5A11B6BC"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749C3E6F"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nevelő-oktatómunka feladatainak összehangolására az együttműködés érdekében, az alábbi lehetőségeket biztosítja:</w:t>
      </w:r>
    </w:p>
    <w:p w14:paraId="0BF31F54" w14:textId="4F73906B" w:rsidR="00CA0AEB" w:rsidRPr="00991F02" w:rsidRDefault="00CA0AEB" w:rsidP="00991F02">
      <w:pPr>
        <w:numPr>
          <w:ilvl w:val="0"/>
          <w:numId w:val="12"/>
        </w:numPr>
        <w:tabs>
          <w:tab w:val="clear" w:pos="1417"/>
          <w:tab w:val="num" w:pos="851"/>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nyílt napok,</w:t>
      </w:r>
      <w:r w:rsidR="00991F02">
        <w:rPr>
          <w:rFonts w:ascii="Times New Roman" w:eastAsia="Times New Roman" w:hAnsi="Times New Roman" w:cs="Times New Roman"/>
          <w:sz w:val="24"/>
          <w:szCs w:val="24"/>
          <w:lang w:eastAsia="ar-SA"/>
        </w:rPr>
        <w:t xml:space="preserve"> </w:t>
      </w:r>
      <w:r w:rsidRPr="00991F02">
        <w:rPr>
          <w:rFonts w:ascii="Times New Roman" w:eastAsia="Times New Roman" w:hAnsi="Times New Roman" w:cs="Times New Roman"/>
          <w:sz w:val="24"/>
          <w:szCs w:val="24"/>
          <w:lang w:eastAsia="ar-SA"/>
        </w:rPr>
        <w:t>nyilvános ünnepélyek,</w:t>
      </w:r>
      <w:r w:rsidR="00991F02">
        <w:rPr>
          <w:rFonts w:ascii="Times New Roman" w:eastAsia="Times New Roman" w:hAnsi="Times New Roman" w:cs="Times New Roman"/>
          <w:sz w:val="24"/>
          <w:szCs w:val="24"/>
          <w:lang w:eastAsia="ar-SA"/>
        </w:rPr>
        <w:t xml:space="preserve"> </w:t>
      </w:r>
      <w:r w:rsidRPr="00991F02">
        <w:rPr>
          <w:rFonts w:ascii="Times New Roman" w:eastAsia="Times New Roman" w:hAnsi="Times New Roman" w:cs="Times New Roman"/>
          <w:sz w:val="24"/>
          <w:szCs w:val="24"/>
          <w:lang w:eastAsia="ar-SA"/>
        </w:rPr>
        <w:t>családlátogatások,</w:t>
      </w:r>
    </w:p>
    <w:p w14:paraId="090598B0" w14:textId="6D913780" w:rsidR="00CA0AEB" w:rsidRPr="00991F02" w:rsidRDefault="00991F02" w:rsidP="00991F02">
      <w:pPr>
        <w:numPr>
          <w:ilvl w:val="0"/>
          <w:numId w:val="12"/>
        </w:numPr>
        <w:tabs>
          <w:tab w:val="left" w:pos="850"/>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napi tájékoztatások,</w:t>
      </w:r>
      <w:r>
        <w:rPr>
          <w:rFonts w:ascii="Times New Roman" w:eastAsia="Times New Roman" w:hAnsi="Times New Roman" w:cs="Times New Roman"/>
          <w:sz w:val="24"/>
          <w:szCs w:val="24"/>
          <w:lang w:eastAsia="ar-SA"/>
        </w:rPr>
        <w:t xml:space="preserve"> </w:t>
      </w:r>
      <w:r w:rsidR="00CA0AEB" w:rsidRPr="00991F02">
        <w:rPr>
          <w:rFonts w:ascii="Times New Roman" w:eastAsia="Times New Roman" w:hAnsi="Times New Roman" w:cs="Times New Roman"/>
          <w:sz w:val="24"/>
          <w:szCs w:val="24"/>
          <w:lang w:eastAsia="ar-SA"/>
        </w:rPr>
        <w:t>szülői értekezletek,</w:t>
      </w:r>
    </w:p>
    <w:p w14:paraId="6224698F" w14:textId="77777777" w:rsidR="00CA0AEB" w:rsidRPr="00CA0AEB" w:rsidRDefault="00CA0AEB" w:rsidP="00C87709">
      <w:pPr>
        <w:numPr>
          <w:ilvl w:val="0"/>
          <w:numId w:val="8"/>
        </w:numPr>
        <w:tabs>
          <w:tab w:val="left" w:pos="850"/>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folyamatos tájékoztatás csoportszinten, papíralapon, illetve elektronikus formában,</w:t>
      </w:r>
    </w:p>
    <w:p w14:paraId="29F27B67" w14:textId="77777777" w:rsidR="00CA0AEB" w:rsidRPr="00CA0AEB" w:rsidRDefault="00CA0AEB" w:rsidP="00C87709">
      <w:pPr>
        <w:numPr>
          <w:ilvl w:val="0"/>
          <w:numId w:val="8"/>
        </w:numPr>
        <w:tabs>
          <w:tab w:val="left" w:pos="850"/>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óvodaszinten zárt Facebook csoportban,</w:t>
      </w:r>
    </w:p>
    <w:p w14:paraId="5674D9D6" w14:textId="77777777" w:rsidR="00CA0AEB" w:rsidRPr="00CA0AEB" w:rsidRDefault="00CA0AEB" w:rsidP="00C87709">
      <w:pPr>
        <w:numPr>
          <w:ilvl w:val="0"/>
          <w:numId w:val="12"/>
        </w:numPr>
        <w:tabs>
          <w:tab w:val="left" w:pos="850"/>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faliújságon kifüggesztett tájékoztatások,</w:t>
      </w:r>
    </w:p>
    <w:p w14:paraId="5BD5C227" w14:textId="77777777" w:rsidR="00CA0AEB" w:rsidRPr="00CA0AEB" w:rsidRDefault="00CA0AEB" w:rsidP="00C87709">
      <w:pPr>
        <w:numPr>
          <w:ilvl w:val="0"/>
          <w:numId w:val="12"/>
        </w:numPr>
        <w:tabs>
          <w:tab w:val="left" w:pos="850"/>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gyermekvédelmi tevékenységek,</w:t>
      </w:r>
    </w:p>
    <w:p w14:paraId="32864316" w14:textId="77777777" w:rsidR="00CA0AEB" w:rsidRPr="00CA0AEB" w:rsidRDefault="00CA0AEB" w:rsidP="00C87709">
      <w:pPr>
        <w:numPr>
          <w:ilvl w:val="0"/>
          <w:numId w:val="12"/>
        </w:numPr>
        <w:tabs>
          <w:tab w:val="left" w:pos="850"/>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óvodai rendezvények,</w:t>
      </w:r>
    </w:p>
    <w:p w14:paraId="63C87290" w14:textId="77777777" w:rsidR="00CA0AEB" w:rsidRPr="00CA0AEB" w:rsidRDefault="00CA0AEB" w:rsidP="00C87709">
      <w:pPr>
        <w:numPr>
          <w:ilvl w:val="0"/>
          <w:numId w:val="12"/>
        </w:numPr>
        <w:tabs>
          <w:tab w:val="left" w:pos="850"/>
          <w:tab w:val="left" w:pos="2268"/>
          <w:tab w:val="right" w:pos="5245"/>
          <w:tab w:val="right" w:pos="8505"/>
        </w:tabs>
        <w:suppressAutoHyphens/>
        <w:spacing w:after="0" w:line="360"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vásárok közös szervezése.</w:t>
      </w:r>
    </w:p>
    <w:p w14:paraId="1BDFFAC5" w14:textId="77777777" w:rsidR="00CA0AEB" w:rsidRPr="00826068"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highlight w:val="yellow"/>
          <w:lang w:eastAsia="ar-SA"/>
        </w:rPr>
      </w:pPr>
    </w:p>
    <w:p w14:paraId="7AA42617" w14:textId="77777777" w:rsidR="00CA0AEB" w:rsidRPr="00826068"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26068">
        <w:rPr>
          <w:rFonts w:ascii="Times New Roman" w:eastAsia="Times New Roman" w:hAnsi="Times New Roman" w:cs="Times New Roman"/>
          <w:color w:val="000000" w:themeColor="text1"/>
          <w:sz w:val="24"/>
          <w:szCs w:val="24"/>
          <w:lang w:eastAsia="ar-SA"/>
        </w:rPr>
        <w:t>A szülők képviselőjével az igazgató és az igazgatóhelyettes tart kapcsolatot.</w:t>
      </w:r>
    </w:p>
    <w:p w14:paraId="065627FC"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26068">
        <w:rPr>
          <w:rFonts w:ascii="Times New Roman" w:eastAsia="Times New Roman" w:hAnsi="Times New Roman" w:cs="Times New Roman"/>
          <w:color w:val="000000" w:themeColor="text1"/>
          <w:sz w:val="24"/>
          <w:szCs w:val="24"/>
          <w:lang w:eastAsia="ar-SA"/>
        </w:rPr>
        <w:t xml:space="preserve">A megbízott köznevelési foglalkoztatott </w:t>
      </w:r>
      <w:r w:rsidRPr="00CA0AEB">
        <w:rPr>
          <w:rFonts w:ascii="Times New Roman" w:eastAsia="Times New Roman" w:hAnsi="Times New Roman" w:cs="Times New Roman"/>
          <w:sz w:val="24"/>
          <w:szCs w:val="24"/>
          <w:lang w:eastAsia="ar-SA"/>
        </w:rPr>
        <w:t>a szülői szervezet értekezletén részt vesz, jegyzőkönyvet vezet.</w:t>
      </w:r>
    </w:p>
    <w:p w14:paraId="3248AA1E"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8B303E3"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kapcsolattartás rendje: a szülői szervezettel negyedévenként, ill. a szülői szervezet kezdeményezése alapján.</w:t>
      </w:r>
    </w:p>
    <w:p w14:paraId="76A8DDC6" w14:textId="36C7EE09" w:rsid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74C25EE" w14:textId="77777777" w:rsidR="00991F02" w:rsidRPr="00991F02" w:rsidRDefault="00991F02" w:rsidP="00991F02">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991F02">
        <w:rPr>
          <w:rFonts w:ascii="Times New Roman" w:eastAsia="Times New Roman" w:hAnsi="Times New Roman" w:cs="Times New Roman"/>
          <w:sz w:val="24"/>
          <w:szCs w:val="24"/>
          <w:lang w:eastAsia="ar-SA"/>
        </w:rPr>
        <w:t>7. Lobogózás szabályai</w:t>
      </w:r>
    </w:p>
    <w:p w14:paraId="2F57D562" w14:textId="77777777" w:rsidR="00991F02" w:rsidRPr="00991F02" w:rsidRDefault="00991F02" w:rsidP="00991F02">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57A1D3BC" w14:textId="3891183A" w:rsidR="00991F02" w:rsidRPr="00991F02" w:rsidRDefault="00991F02" w:rsidP="00991F02">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991F02">
        <w:rPr>
          <w:rFonts w:ascii="Times New Roman" w:eastAsia="Times New Roman" w:hAnsi="Times New Roman" w:cs="Times New Roman"/>
          <w:sz w:val="24"/>
          <w:szCs w:val="24"/>
          <w:lang w:eastAsia="ar-SA"/>
        </w:rPr>
        <w:t>A 132/2000. (VII.14.) kormányrendelet értelmében „</w:t>
      </w:r>
      <w:proofErr w:type="gramStart"/>
      <w:r w:rsidRPr="00991F02">
        <w:rPr>
          <w:rFonts w:ascii="Times New Roman" w:eastAsia="Times New Roman" w:hAnsi="Times New Roman" w:cs="Times New Roman"/>
          <w:sz w:val="24"/>
          <w:szCs w:val="24"/>
          <w:lang w:eastAsia="ar-SA"/>
        </w:rPr>
        <w:t>A</w:t>
      </w:r>
      <w:proofErr w:type="gramEnd"/>
      <w:r w:rsidRPr="00991F02">
        <w:rPr>
          <w:rFonts w:ascii="Times New Roman" w:eastAsia="Times New Roman" w:hAnsi="Times New Roman" w:cs="Times New Roman"/>
          <w:sz w:val="24"/>
          <w:szCs w:val="24"/>
          <w:lang w:eastAsia="ar-SA"/>
        </w:rPr>
        <w:t xml:space="preserve"> nemzeti lobogót állandóan kitűzve kell tartani.” A kormányrendelet a középületek fellobogózásának egyes kérdéseiről előírja a középületek számára a megfelelő méretű zászló kitűzését, illetve a fellobogózásának szabályait.</w:t>
      </w:r>
    </w:p>
    <w:p w14:paraId="7644C9E8" w14:textId="77777777" w:rsidR="00991F02" w:rsidRPr="00991F02" w:rsidRDefault="00991F02" w:rsidP="00991F02">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E60AFF9" w14:textId="07B163C1" w:rsidR="00CB6545" w:rsidRPr="00991F02" w:rsidRDefault="00991F02" w:rsidP="00991F02">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991F02">
        <w:rPr>
          <w:rFonts w:ascii="Times New Roman" w:eastAsia="Times New Roman" w:hAnsi="Times New Roman" w:cs="Times New Roman"/>
          <w:sz w:val="24"/>
          <w:szCs w:val="24"/>
          <w:lang w:eastAsia="ar-SA"/>
        </w:rPr>
        <w:t>A zászló állandó minőségének megtartásáról a helyi magasabb vezetők gondoskodnak.</w:t>
      </w:r>
    </w:p>
    <w:p w14:paraId="72CE9674" w14:textId="77777777" w:rsidR="00CA0AEB" w:rsidRPr="00CA0AEB" w:rsidRDefault="00CA0AEB" w:rsidP="00C87709">
      <w:pPr>
        <w:keepNext/>
        <w:numPr>
          <w:ilvl w:val="0"/>
          <w:numId w:val="20"/>
        </w:numPr>
        <w:suppressAutoHyphens/>
        <w:spacing w:after="0" w:line="360" w:lineRule="auto"/>
        <w:outlineLvl w:val="0"/>
        <w:rPr>
          <w:rFonts w:ascii="Times New Roman" w:eastAsia="Times New Roman" w:hAnsi="Times New Roman" w:cs="Times New Roman"/>
          <w:b/>
          <w:sz w:val="28"/>
          <w:szCs w:val="20"/>
          <w:lang w:eastAsia="ar-SA"/>
        </w:rPr>
      </w:pPr>
      <w:bookmarkStart w:id="46" w:name="_Toc105943768"/>
      <w:bookmarkStart w:id="47" w:name="_Toc155376142"/>
      <w:r w:rsidRPr="00CA0AEB">
        <w:rPr>
          <w:rFonts w:ascii="Times New Roman" w:eastAsia="Times New Roman" w:hAnsi="Times New Roman" w:cs="Times New Roman"/>
          <w:b/>
          <w:sz w:val="28"/>
          <w:szCs w:val="20"/>
          <w:lang w:eastAsia="ar-SA"/>
        </w:rPr>
        <w:lastRenderedPageBreak/>
        <w:t xml:space="preserve">KAPCSOLATTARTÁS RENDJE </w:t>
      </w:r>
      <w:proofErr w:type="gramStart"/>
      <w:r w:rsidRPr="00CA0AEB">
        <w:rPr>
          <w:rFonts w:ascii="Times New Roman" w:eastAsia="Times New Roman" w:hAnsi="Times New Roman" w:cs="Times New Roman"/>
          <w:b/>
          <w:sz w:val="28"/>
          <w:szCs w:val="20"/>
          <w:lang w:eastAsia="ar-SA"/>
        </w:rPr>
        <w:t>ÉS</w:t>
      </w:r>
      <w:proofErr w:type="gramEnd"/>
      <w:r w:rsidRPr="00CA0AEB">
        <w:rPr>
          <w:rFonts w:ascii="Times New Roman" w:eastAsia="Times New Roman" w:hAnsi="Times New Roman" w:cs="Times New Roman"/>
          <w:b/>
          <w:sz w:val="28"/>
          <w:szCs w:val="20"/>
          <w:lang w:eastAsia="ar-SA"/>
        </w:rPr>
        <w:t xml:space="preserve"> FORMÁJA</w:t>
      </w:r>
      <w:bookmarkEnd w:id="46"/>
      <w:bookmarkEnd w:id="47"/>
    </w:p>
    <w:p w14:paraId="7A6ECB82" w14:textId="77777777" w:rsidR="00CA0AEB" w:rsidRP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078245AC" w14:textId="77777777" w:rsidR="00CA0AEB" w:rsidRPr="00CA0AEB" w:rsidRDefault="00CA0AEB" w:rsidP="00C87709">
      <w:pPr>
        <w:keepNext/>
        <w:numPr>
          <w:ilvl w:val="0"/>
          <w:numId w:val="29"/>
        </w:numPr>
        <w:suppressAutoHyphens/>
        <w:spacing w:after="0" w:line="360" w:lineRule="auto"/>
        <w:ind w:left="426"/>
        <w:outlineLvl w:val="1"/>
        <w:rPr>
          <w:rFonts w:ascii="Times New Roman" w:eastAsia="Times New Roman" w:hAnsi="Times New Roman" w:cs="Times New Roman"/>
          <w:b/>
          <w:bCs/>
          <w:sz w:val="28"/>
          <w:szCs w:val="20"/>
          <w:lang w:eastAsia="ar-SA"/>
        </w:rPr>
      </w:pPr>
      <w:r w:rsidRPr="00CA0AEB">
        <w:rPr>
          <w:rFonts w:ascii="Times New Roman" w:eastAsia="Times New Roman" w:hAnsi="Times New Roman" w:cs="Times New Roman"/>
          <w:b/>
          <w:bCs/>
          <w:sz w:val="28"/>
          <w:szCs w:val="20"/>
          <w:lang w:eastAsia="ar-SA"/>
        </w:rPr>
        <w:t xml:space="preserve">  </w:t>
      </w:r>
      <w:bookmarkStart w:id="48" w:name="_Toc105943769"/>
      <w:bookmarkStart w:id="49" w:name="_Toc155376143"/>
      <w:r w:rsidRPr="00CA0AEB">
        <w:rPr>
          <w:rFonts w:ascii="Times New Roman" w:eastAsia="Times New Roman" w:hAnsi="Times New Roman" w:cs="Times New Roman"/>
          <w:b/>
          <w:bCs/>
          <w:sz w:val="28"/>
          <w:szCs w:val="20"/>
          <w:lang w:eastAsia="ar-SA"/>
        </w:rPr>
        <w:t>Belső kapcsolattartás</w:t>
      </w:r>
      <w:bookmarkEnd w:id="48"/>
      <w:bookmarkEnd w:id="49"/>
    </w:p>
    <w:p w14:paraId="2BB78C4F"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6705B80D" w14:textId="69BB1E4F" w:rsidR="00CA0AEB" w:rsidRPr="00CB6545"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w:t>
      </w:r>
      <w:r w:rsidRPr="00826068">
        <w:rPr>
          <w:rFonts w:ascii="Times New Roman" w:eastAsia="Times New Roman" w:hAnsi="Times New Roman" w:cs="Times New Roman"/>
          <w:color w:val="000000" w:themeColor="text1"/>
          <w:sz w:val="24"/>
          <w:szCs w:val="24"/>
          <w:lang w:eastAsia="ar-SA"/>
        </w:rPr>
        <w:t>igazgató</w:t>
      </w:r>
      <w:r w:rsidR="00CB6545">
        <w:rPr>
          <w:rFonts w:ascii="Times New Roman" w:eastAsia="Times New Roman" w:hAnsi="Times New Roman" w:cs="Times New Roman"/>
          <w:color w:val="000000" w:themeColor="text1"/>
          <w:sz w:val="24"/>
          <w:szCs w:val="24"/>
          <w:lang w:eastAsia="ar-SA"/>
        </w:rPr>
        <w:t>nak</w:t>
      </w:r>
      <w:r w:rsidRPr="00826068">
        <w:rPr>
          <w:rFonts w:ascii="Times New Roman" w:eastAsia="Times New Roman" w:hAnsi="Times New Roman" w:cs="Times New Roman"/>
          <w:color w:val="000000" w:themeColor="text1"/>
          <w:sz w:val="24"/>
          <w:szCs w:val="24"/>
          <w:lang w:eastAsia="ar-SA"/>
        </w:rPr>
        <w:t xml:space="preserve">, </w:t>
      </w:r>
      <w:r w:rsidR="00CB6545">
        <w:rPr>
          <w:rFonts w:ascii="Times New Roman" w:eastAsia="Times New Roman" w:hAnsi="Times New Roman" w:cs="Times New Roman"/>
          <w:color w:val="000000" w:themeColor="text1"/>
          <w:sz w:val="24"/>
          <w:szCs w:val="24"/>
          <w:lang w:eastAsia="ar-SA"/>
        </w:rPr>
        <w:t xml:space="preserve">az igazgató helyettes, a </w:t>
      </w:r>
      <w:r w:rsidRPr="00826068">
        <w:rPr>
          <w:rFonts w:ascii="Times New Roman" w:eastAsia="Times New Roman" w:hAnsi="Times New Roman" w:cs="Times New Roman"/>
          <w:color w:val="000000" w:themeColor="text1"/>
          <w:sz w:val="24"/>
          <w:szCs w:val="24"/>
          <w:lang w:eastAsia="ar-SA"/>
        </w:rPr>
        <w:t xml:space="preserve">köznevelési foglalkoztatotti </w:t>
      </w:r>
      <w:r w:rsidRPr="00CA0AEB">
        <w:rPr>
          <w:rFonts w:ascii="Times New Roman" w:eastAsia="Times New Roman" w:hAnsi="Times New Roman" w:cs="Times New Roman"/>
          <w:sz w:val="24"/>
          <w:szCs w:val="24"/>
          <w:lang w:eastAsia="ar-SA"/>
        </w:rPr>
        <w:t xml:space="preserve">megbízott, és </w:t>
      </w:r>
      <w:r w:rsidR="00826068">
        <w:rPr>
          <w:rFonts w:ascii="Times New Roman" w:eastAsia="Times New Roman" w:hAnsi="Times New Roman" w:cs="Times New Roman"/>
          <w:sz w:val="24"/>
          <w:szCs w:val="24"/>
          <w:lang w:eastAsia="ar-SA"/>
        </w:rPr>
        <w:t xml:space="preserve">a szakmai munkaközösség vezető </w:t>
      </w:r>
      <w:r w:rsidRPr="00CA0AEB">
        <w:rPr>
          <w:rFonts w:ascii="Times New Roman" w:eastAsia="Times New Roman" w:hAnsi="Times New Roman" w:cs="Times New Roman"/>
          <w:sz w:val="24"/>
          <w:szCs w:val="24"/>
          <w:lang w:eastAsia="ar-SA"/>
        </w:rPr>
        <w:t>minden hónap első szerdáján 13</w:t>
      </w:r>
      <w:r w:rsidRPr="00CA0AEB">
        <w:rPr>
          <w:rFonts w:ascii="Times New Roman" w:eastAsia="Times New Roman" w:hAnsi="Times New Roman" w:cs="Times New Roman"/>
          <w:sz w:val="24"/>
          <w:szCs w:val="24"/>
          <w:vertAlign w:val="superscript"/>
          <w:lang w:eastAsia="ar-SA"/>
        </w:rPr>
        <w:t>00</w:t>
      </w:r>
      <w:r w:rsidRPr="00CA0AEB">
        <w:rPr>
          <w:rFonts w:ascii="Times New Roman" w:eastAsia="Times New Roman" w:hAnsi="Times New Roman" w:cs="Times New Roman"/>
          <w:color w:val="FF0000"/>
          <w:sz w:val="24"/>
          <w:szCs w:val="24"/>
          <w:lang w:eastAsia="ar-SA"/>
        </w:rPr>
        <w:t xml:space="preserve"> </w:t>
      </w:r>
      <w:r w:rsidRPr="00CA0AEB">
        <w:rPr>
          <w:rFonts w:ascii="Times New Roman" w:eastAsia="Times New Roman" w:hAnsi="Times New Roman" w:cs="Times New Roman"/>
          <w:sz w:val="24"/>
          <w:szCs w:val="24"/>
          <w:lang w:eastAsia="ar-SA"/>
        </w:rPr>
        <w:t xml:space="preserve">órától számolnak be elvégzett, illetve </w:t>
      </w:r>
      <w:proofErr w:type="gramStart"/>
      <w:r w:rsidRPr="00CA0AEB">
        <w:rPr>
          <w:rFonts w:ascii="Times New Roman" w:eastAsia="Times New Roman" w:hAnsi="Times New Roman" w:cs="Times New Roman"/>
          <w:sz w:val="24"/>
          <w:szCs w:val="24"/>
          <w:lang w:eastAsia="ar-SA"/>
        </w:rPr>
        <w:t>aktuális</w:t>
      </w:r>
      <w:proofErr w:type="gramEnd"/>
      <w:r w:rsidRPr="00CA0AEB">
        <w:rPr>
          <w:rFonts w:ascii="Times New Roman" w:eastAsia="Times New Roman" w:hAnsi="Times New Roman" w:cs="Times New Roman"/>
          <w:sz w:val="24"/>
          <w:szCs w:val="24"/>
          <w:lang w:eastAsia="ar-SA"/>
        </w:rPr>
        <w:t xml:space="preserve"> feladataikról, valamint a tevékenységnek megfelelően bármikor, amikor ez</w:t>
      </w:r>
      <w:r w:rsidR="00CB6545">
        <w:rPr>
          <w:rFonts w:ascii="Times New Roman" w:eastAsia="Times New Roman" w:hAnsi="Times New Roman" w:cs="Times New Roman"/>
          <w:sz w:val="24"/>
          <w:szCs w:val="24"/>
          <w:lang w:eastAsia="ar-SA"/>
        </w:rPr>
        <w:t xml:space="preserve">t a munka folyamata megkívánja. </w:t>
      </w:r>
      <w:r w:rsidRPr="00CA0AEB">
        <w:rPr>
          <w:rFonts w:ascii="Times New Roman" w:eastAsia="Times New Roman" w:hAnsi="Times New Roman" w:cs="Times New Roman"/>
          <w:sz w:val="24"/>
          <w:szCs w:val="24"/>
          <w:lang w:eastAsia="ar-SA"/>
        </w:rPr>
        <w:t>A</w:t>
      </w:r>
      <w:r w:rsidR="00CB6545">
        <w:rPr>
          <w:rFonts w:ascii="Times New Roman" w:eastAsia="Times New Roman" w:hAnsi="Times New Roman" w:cs="Times New Roman"/>
          <w:sz w:val="24"/>
          <w:szCs w:val="24"/>
          <w:lang w:eastAsia="ar-SA"/>
        </w:rPr>
        <w:t>z igazgató a</w:t>
      </w:r>
      <w:r w:rsidRPr="00CA0AEB">
        <w:rPr>
          <w:rFonts w:ascii="Times New Roman" w:eastAsia="Times New Roman" w:hAnsi="Times New Roman" w:cs="Times New Roman"/>
          <w:sz w:val="24"/>
          <w:szCs w:val="24"/>
          <w:lang w:eastAsia="ar-SA"/>
        </w:rPr>
        <w:t xml:space="preserve"> nevelőtestülettel </w:t>
      </w:r>
      <w:r w:rsidR="00826068">
        <w:rPr>
          <w:rFonts w:ascii="Times New Roman" w:eastAsia="Times New Roman" w:hAnsi="Times New Roman" w:cs="Times New Roman"/>
          <w:sz w:val="24"/>
          <w:szCs w:val="24"/>
          <w:lang w:eastAsia="ar-SA"/>
        </w:rPr>
        <w:t>hétfőnként</w:t>
      </w:r>
      <w:r w:rsidRPr="00CA0AEB">
        <w:rPr>
          <w:rFonts w:ascii="Times New Roman" w:eastAsia="Times New Roman" w:hAnsi="Times New Roman" w:cs="Times New Roman"/>
          <w:sz w:val="24"/>
          <w:szCs w:val="24"/>
          <w:lang w:eastAsia="ar-SA"/>
        </w:rPr>
        <w:t xml:space="preserve"> 12</w:t>
      </w:r>
      <w:r w:rsidRPr="00CA0AEB">
        <w:rPr>
          <w:rFonts w:ascii="Times New Roman" w:eastAsia="Times New Roman" w:hAnsi="Times New Roman" w:cs="Times New Roman"/>
          <w:sz w:val="24"/>
          <w:szCs w:val="24"/>
          <w:u w:val="words"/>
          <w:vertAlign w:val="superscript"/>
          <w:lang w:eastAsia="ar-SA"/>
        </w:rPr>
        <w:t>30</w:t>
      </w:r>
      <w:r w:rsidRPr="00CA0AEB">
        <w:rPr>
          <w:rFonts w:ascii="Times New Roman" w:eastAsia="Times New Roman" w:hAnsi="Times New Roman" w:cs="Times New Roman"/>
          <w:sz w:val="24"/>
          <w:szCs w:val="24"/>
          <w:lang w:eastAsia="ar-SA"/>
        </w:rPr>
        <w:t xml:space="preserve">-tól, a technikai alkalmazottakkal minden hónap első </w:t>
      </w:r>
      <w:r w:rsidR="00826068">
        <w:rPr>
          <w:rFonts w:ascii="Times New Roman" w:eastAsia="Times New Roman" w:hAnsi="Times New Roman" w:cs="Times New Roman"/>
          <w:sz w:val="24"/>
          <w:szCs w:val="24"/>
          <w:lang w:eastAsia="ar-SA"/>
        </w:rPr>
        <w:t>kedd</w:t>
      </w:r>
      <w:r w:rsidR="00844879">
        <w:rPr>
          <w:rFonts w:ascii="Times New Roman" w:eastAsia="Times New Roman" w:hAnsi="Times New Roman" w:cs="Times New Roman"/>
          <w:sz w:val="24"/>
          <w:szCs w:val="24"/>
          <w:lang w:eastAsia="ar-SA"/>
        </w:rPr>
        <w:t>i napján</w:t>
      </w:r>
      <w:r w:rsidRPr="00CA0AEB">
        <w:rPr>
          <w:rFonts w:ascii="Times New Roman" w:eastAsia="Times New Roman" w:hAnsi="Times New Roman" w:cs="Times New Roman"/>
          <w:sz w:val="24"/>
          <w:szCs w:val="24"/>
          <w:lang w:eastAsia="ar-SA"/>
        </w:rPr>
        <w:t xml:space="preserve"> megbeszélést tart.</w:t>
      </w:r>
    </w:p>
    <w:p w14:paraId="6172C60E" w14:textId="22869430" w:rsid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1FEFB68D" w14:textId="77777777" w:rsidR="00CB6545" w:rsidRPr="00CA0AEB" w:rsidRDefault="00CB6545"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0B24E02E" w14:textId="77777777" w:rsidR="00CA0AEB" w:rsidRPr="006F6F3E" w:rsidRDefault="00CA0AEB" w:rsidP="00C87709">
      <w:pPr>
        <w:keepNext/>
        <w:numPr>
          <w:ilvl w:val="0"/>
          <w:numId w:val="29"/>
        </w:numPr>
        <w:suppressAutoHyphens/>
        <w:spacing w:after="0" w:line="360" w:lineRule="auto"/>
        <w:ind w:left="426"/>
        <w:outlineLvl w:val="1"/>
        <w:rPr>
          <w:rFonts w:ascii="Times New Roman" w:eastAsia="Times New Roman" w:hAnsi="Times New Roman" w:cs="Times New Roman"/>
          <w:b/>
          <w:sz w:val="28"/>
          <w:szCs w:val="20"/>
          <w:lang w:eastAsia="ar-SA"/>
        </w:rPr>
      </w:pPr>
      <w:bookmarkStart w:id="50" w:name="_Toc105943770"/>
      <w:bookmarkStart w:id="51" w:name="_Toc155376144"/>
      <w:r w:rsidRPr="006F6F3E">
        <w:rPr>
          <w:rFonts w:ascii="Times New Roman" w:eastAsia="Times New Roman" w:hAnsi="Times New Roman" w:cs="Times New Roman"/>
          <w:b/>
          <w:bCs/>
          <w:sz w:val="28"/>
          <w:szCs w:val="20"/>
          <w:lang w:eastAsia="ar-SA"/>
        </w:rPr>
        <w:t>Külső kapcsolattartás</w:t>
      </w:r>
      <w:bookmarkEnd w:id="50"/>
      <w:bookmarkEnd w:id="51"/>
    </w:p>
    <w:p w14:paraId="20B8F711" w14:textId="77777777" w:rsidR="00CA0AEB" w:rsidRPr="00CB6545" w:rsidRDefault="00CA0AEB" w:rsidP="00507C16">
      <w:pPr>
        <w:suppressAutoHyphens/>
        <w:spacing w:after="0" w:line="360" w:lineRule="auto"/>
        <w:rPr>
          <w:rFonts w:ascii="Times New Roman" w:eastAsia="Times New Roman" w:hAnsi="Times New Roman" w:cs="Times New Roman"/>
          <w:sz w:val="16"/>
          <w:szCs w:val="16"/>
          <w:lang w:eastAsia="ar-SA"/>
        </w:rPr>
      </w:pPr>
    </w:p>
    <w:p w14:paraId="72EAFD0C" w14:textId="77777777" w:rsidR="00CA0AEB"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 xml:space="preserve">Az óvodát a külső kapcsolatokban általában az igazgató képviseli. </w:t>
      </w:r>
    </w:p>
    <w:p w14:paraId="3BFAA634" w14:textId="77777777" w:rsidR="00CA0AEB"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Az igazgató megbízása alapján az óvoda más dolgozója is képviselheti az intézmény érdekeit.</w:t>
      </w:r>
    </w:p>
    <w:p w14:paraId="19C6E1A6"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7DCB5F17" w14:textId="77777777" w:rsidR="00CA0AEB"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u w:val="single"/>
          <w:lang w:eastAsia="ar-SA"/>
        </w:rPr>
      </w:pPr>
      <w:r w:rsidRPr="00844879">
        <w:rPr>
          <w:rFonts w:ascii="Times New Roman" w:eastAsia="Times New Roman" w:hAnsi="Times New Roman" w:cs="Times New Roman"/>
          <w:sz w:val="24"/>
          <w:szCs w:val="24"/>
          <w:u w:val="single"/>
          <w:lang w:eastAsia="ar-SA"/>
        </w:rPr>
        <w:t>Az óvoda rendszeres kapcsolatot tart:</w:t>
      </w:r>
    </w:p>
    <w:p w14:paraId="7E0BE1A0"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8DBA319" w14:textId="486C227D"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 xml:space="preserve">Szombathely Megyei Jogú </w:t>
      </w:r>
      <w:r w:rsidR="00844879" w:rsidRPr="00844879">
        <w:rPr>
          <w:rFonts w:ascii="Times New Roman" w:eastAsia="Times New Roman" w:hAnsi="Times New Roman" w:cs="Times New Roman"/>
          <w:sz w:val="24"/>
          <w:szCs w:val="24"/>
          <w:lang w:eastAsia="ar-SA"/>
        </w:rPr>
        <w:t>Város Polgármesteri Hivatalával,</w:t>
      </w:r>
    </w:p>
    <w:p w14:paraId="0D0CC62F" w14:textId="4350A898"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Gazdálkodást segítő intézményekkel / Köznevelési GAMESZ,</w:t>
      </w:r>
      <w:r w:rsidR="00844879" w:rsidRPr="00844879">
        <w:rPr>
          <w:rFonts w:ascii="Times New Roman" w:eastAsia="Times New Roman" w:hAnsi="Times New Roman" w:cs="Times New Roman"/>
          <w:sz w:val="24"/>
          <w:szCs w:val="24"/>
          <w:lang w:eastAsia="ar-SA"/>
        </w:rPr>
        <w:t xml:space="preserve"> MÁK/,</w:t>
      </w:r>
    </w:p>
    <w:p w14:paraId="3E1BB338" w14:textId="003C8AE0"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ELAMEN HUNGAST ZRT területi képvis</w:t>
      </w:r>
      <w:r w:rsidR="00844879" w:rsidRPr="00844879">
        <w:rPr>
          <w:rFonts w:ascii="Times New Roman" w:eastAsia="Times New Roman" w:hAnsi="Times New Roman" w:cs="Times New Roman"/>
          <w:sz w:val="24"/>
          <w:szCs w:val="24"/>
          <w:lang w:eastAsia="ar-SA"/>
        </w:rPr>
        <w:t>előjével,</w:t>
      </w:r>
    </w:p>
    <w:p w14:paraId="47B74362" w14:textId="422BD688"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Alapfokú intézményekkel (bölcsőde, óvoda, általános iskolák)</w:t>
      </w:r>
      <w:r w:rsidR="00844879" w:rsidRPr="00844879">
        <w:rPr>
          <w:rFonts w:ascii="Times New Roman" w:eastAsia="Times New Roman" w:hAnsi="Times New Roman" w:cs="Times New Roman"/>
          <w:sz w:val="24"/>
          <w:szCs w:val="24"/>
          <w:lang w:eastAsia="ar-SA"/>
        </w:rPr>
        <w:t>,</w:t>
      </w:r>
      <w:r w:rsidRPr="00844879">
        <w:rPr>
          <w:rFonts w:ascii="Times New Roman" w:eastAsia="Times New Roman" w:hAnsi="Times New Roman" w:cs="Times New Roman"/>
          <w:sz w:val="24"/>
          <w:szCs w:val="24"/>
          <w:lang w:eastAsia="ar-SA"/>
        </w:rPr>
        <w:t xml:space="preserve"> </w:t>
      </w:r>
    </w:p>
    <w:p w14:paraId="5CA0F0D9" w14:textId="2E708289"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P</w:t>
      </w:r>
      <w:r w:rsidR="00844879" w:rsidRPr="00844879">
        <w:rPr>
          <w:rFonts w:ascii="Times New Roman" w:eastAsia="Times New Roman" w:hAnsi="Times New Roman" w:cs="Times New Roman"/>
          <w:sz w:val="24"/>
          <w:szCs w:val="24"/>
          <w:lang w:eastAsia="ar-SA"/>
        </w:rPr>
        <w:t>edagógiai Oktatási Központokkal,</w:t>
      </w:r>
    </w:p>
    <w:p w14:paraId="4DBF9F42" w14:textId="596E6DDA" w:rsidR="00CB6545" w:rsidRDefault="00CB6545"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Pedagógusképző</w:t>
      </w:r>
      <w:r w:rsidR="00CA0AEB" w:rsidRPr="00844879">
        <w:rPr>
          <w:rFonts w:ascii="Times New Roman" w:eastAsia="Times New Roman" w:hAnsi="Times New Roman" w:cs="Times New Roman"/>
          <w:sz w:val="24"/>
          <w:szCs w:val="24"/>
          <w:lang w:eastAsia="ar-SA"/>
        </w:rPr>
        <w:t xml:space="preserve"> intézményekkel</w:t>
      </w:r>
      <w:r w:rsidR="00844879" w:rsidRPr="00844879">
        <w:rPr>
          <w:rFonts w:ascii="Times New Roman" w:eastAsia="Times New Roman" w:hAnsi="Times New Roman" w:cs="Times New Roman"/>
          <w:sz w:val="24"/>
          <w:szCs w:val="24"/>
          <w:lang w:eastAsia="ar-SA"/>
        </w:rPr>
        <w:t>,</w:t>
      </w:r>
    </w:p>
    <w:p w14:paraId="5563C8A7" w14:textId="1E195ADD" w:rsidR="00CA0AEB" w:rsidRPr="00CB6545"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B6545">
        <w:rPr>
          <w:rFonts w:ascii="Times New Roman" w:eastAsia="Times New Roman" w:hAnsi="Times New Roman" w:cs="Times New Roman"/>
          <w:sz w:val="24"/>
          <w:szCs w:val="24"/>
          <w:lang w:eastAsia="ar-SA"/>
        </w:rPr>
        <w:t xml:space="preserve">ELTE Savaria Regionális Pedagógiai Szolgáltató és Kutató Központ Szakmai Szolgáltató Intézményegységével, </w:t>
      </w:r>
    </w:p>
    <w:p w14:paraId="70158236" w14:textId="35544AD3"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Vas Vármegyei Pedagógiai Szakszolgálat Szombathelyi Tagintézményével,</w:t>
      </w:r>
    </w:p>
    <w:p w14:paraId="04313FC4" w14:textId="0B4A8C04"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color w:val="000000" w:themeColor="text1"/>
          <w:sz w:val="24"/>
          <w:szCs w:val="24"/>
          <w:lang w:eastAsia="ar-SA"/>
        </w:rPr>
        <w:t xml:space="preserve">Vas Vármegyei </w:t>
      </w:r>
      <w:r w:rsidRPr="00844879">
        <w:rPr>
          <w:rFonts w:ascii="Times New Roman" w:eastAsia="Times New Roman" w:hAnsi="Times New Roman" w:cs="Times New Roman"/>
          <w:sz w:val="24"/>
          <w:szCs w:val="24"/>
          <w:lang w:eastAsia="ar-SA"/>
        </w:rPr>
        <w:t>Pedagógiai Szakszolgálat Megyei Szakértői Bizottságával,</w:t>
      </w:r>
    </w:p>
    <w:p w14:paraId="7067F647" w14:textId="481997E1"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Szakmai és</w:t>
      </w:r>
      <w:r w:rsidRPr="00844879">
        <w:rPr>
          <w:rFonts w:ascii="Times New Roman" w:eastAsia="Times New Roman" w:hAnsi="Times New Roman" w:cs="Times New Roman"/>
          <w:color w:val="00B050"/>
          <w:sz w:val="24"/>
          <w:szCs w:val="24"/>
          <w:lang w:eastAsia="ar-SA"/>
        </w:rPr>
        <w:t xml:space="preserve"> </w:t>
      </w:r>
      <w:r w:rsidRPr="00844879">
        <w:rPr>
          <w:rFonts w:ascii="Times New Roman" w:eastAsia="Times New Roman" w:hAnsi="Times New Roman" w:cs="Times New Roman"/>
          <w:sz w:val="24"/>
          <w:szCs w:val="24"/>
          <w:lang w:eastAsia="ar-SA"/>
        </w:rPr>
        <w:t>civil szervezetekkel</w:t>
      </w:r>
      <w:r w:rsidR="00844879" w:rsidRPr="00844879">
        <w:rPr>
          <w:rFonts w:ascii="Times New Roman" w:eastAsia="Times New Roman" w:hAnsi="Times New Roman" w:cs="Times New Roman"/>
          <w:sz w:val="24"/>
          <w:szCs w:val="24"/>
          <w:lang w:eastAsia="ar-SA"/>
        </w:rPr>
        <w:t>,</w:t>
      </w:r>
    </w:p>
    <w:p w14:paraId="5F5FE4D9" w14:textId="5AFE5AD5"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Az iskola-egészségügyi ellátást biztosító egészségügyi szolgáltatóval és egészségügyi intézményekkel</w:t>
      </w:r>
      <w:r w:rsidR="00844879" w:rsidRPr="00844879">
        <w:rPr>
          <w:rFonts w:ascii="Times New Roman" w:eastAsia="Times New Roman" w:hAnsi="Times New Roman" w:cs="Times New Roman"/>
          <w:sz w:val="24"/>
          <w:szCs w:val="24"/>
          <w:lang w:eastAsia="ar-SA"/>
        </w:rPr>
        <w:t>,</w:t>
      </w:r>
    </w:p>
    <w:p w14:paraId="7CDB37C3" w14:textId="07956117" w:rsidR="00CA0AEB" w:rsidRPr="00844879" w:rsidRDefault="00CA0AEB" w:rsidP="00687D39">
      <w:pPr>
        <w:pStyle w:val="Listaszerbekezds"/>
        <w:numPr>
          <w:ilvl w:val="0"/>
          <w:numId w:val="56"/>
        </w:numPr>
        <w:tabs>
          <w:tab w:val="left" w:pos="2268"/>
          <w:tab w:val="right" w:pos="5245"/>
          <w:tab w:val="right" w:pos="8505"/>
        </w:tabs>
        <w:suppressAutoHyphens/>
        <w:spacing w:after="0" w:line="360" w:lineRule="auto"/>
        <w:jc w:val="both"/>
        <w:rPr>
          <w:rFonts w:ascii="Times New Roman" w:eastAsia="Times New Roman" w:hAnsi="Times New Roman" w:cs="Times New Roman"/>
          <w:strike/>
          <w:sz w:val="24"/>
          <w:szCs w:val="24"/>
          <w:lang w:eastAsia="ar-SA"/>
        </w:rPr>
      </w:pPr>
      <w:r w:rsidRPr="00844879">
        <w:rPr>
          <w:rFonts w:ascii="Times New Roman" w:eastAsia="Times New Roman" w:hAnsi="Times New Roman" w:cs="Times New Roman"/>
          <w:sz w:val="24"/>
          <w:szCs w:val="24"/>
          <w:lang w:eastAsia="ar-SA"/>
        </w:rPr>
        <w:t>Tartós gyógykezelés alatt álló gyermek egészségügyi ellátását biztosító egészségügyi szolgáltatóval</w:t>
      </w:r>
      <w:r w:rsidR="00844879" w:rsidRPr="00844879">
        <w:rPr>
          <w:rFonts w:ascii="Times New Roman" w:eastAsia="Times New Roman" w:hAnsi="Times New Roman" w:cs="Times New Roman"/>
          <w:sz w:val="24"/>
          <w:szCs w:val="24"/>
          <w:lang w:eastAsia="ar-SA"/>
        </w:rPr>
        <w:t>,</w:t>
      </w:r>
    </w:p>
    <w:p w14:paraId="00F7395E" w14:textId="0BFB7467" w:rsidR="00CA0AEB" w:rsidRPr="00844879" w:rsidRDefault="00CA0AEB" w:rsidP="00687D39">
      <w:pPr>
        <w:pStyle w:val="Listaszerbekezds"/>
        <w:numPr>
          <w:ilvl w:val="0"/>
          <w:numId w:val="57"/>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lastRenderedPageBreak/>
        <w:t>Egyházak képviselőivel</w:t>
      </w:r>
      <w:r w:rsidR="00844879" w:rsidRPr="00844879">
        <w:rPr>
          <w:rFonts w:ascii="Times New Roman" w:eastAsia="Times New Roman" w:hAnsi="Times New Roman" w:cs="Times New Roman"/>
          <w:sz w:val="24"/>
          <w:szCs w:val="24"/>
          <w:lang w:eastAsia="ar-SA"/>
        </w:rPr>
        <w:t>,</w:t>
      </w:r>
    </w:p>
    <w:p w14:paraId="276072A3" w14:textId="1CC33296" w:rsidR="00CA0AEB" w:rsidRPr="00844879" w:rsidRDefault="00CA0AEB" w:rsidP="00687D39">
      <w:pPr>
        <w:pStyle w:val="Listaszerbekezds"/>
        <w:numPr>
          <w:ilvl w:val="0"/>
          <w:numId w:val="57"/>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Érdekképviseleti szervezetekkel,</w:t>
      </w:r>
    </w:p>
    <w:p w14:paraId="3A1AA67E" w14:textId="60130E06" w:rsidR="00CA0AEB" w:rsidRPr="00844879" w:rsidRDefault="00CA0AEB" w:rsidP="00687D39">
      <w:pPr>
        <w:pStyle w:val="Listaszerbekezds"/>
        <w:numPr>
          <w:ilvl w:val="0"/>
          <w:numId w:val="57"/>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Gyermekjóléti szolgálatokkal,</w:t>
      </w:r>
    </w:p>
    <w:p w14:paraId="2B71F57F" w14:textId="7524970B" w:rsidR="00CA0AEB" w:rsidRPr="00844879" w:rsidRDefault="00CA0AEB" w:rsidP="00687D39">
      <w:pPr>
        <w:pStyle w:val="Listaszerbekezds"/>
        <w:numPr>
          <w:ilvl w:val="0"/>
          <w:numId w:val="57"/>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Kulturális és sportintézményekkel</w:t>
      </w:r>
      <w:r w:rsidR="00844879" w:rsidRPr="00844879">
        <w:rPr>
          <w:rFonts w:ascii="Times New Roman" w:eastAsia="Times New Roman" w:hAnsi="Times New Roman" w:cs="Times New Roman"/>
          <w:sz w:val="24"/>
          <w:szCs w:val="24"/>
          <w:lang w:eastAsia="ar-SA"/>
        </w:rPr>
        <w:t>,</w:t>
      </w:r>
    </w:p>
    <w:p w14:paraId="4DE3D078" w14:textId="4F9263F2" w:rsidR="00CA0AEB" w:rsidRPr="00844879" w:rsidRDefault="00CA0AEB" w:rsidP="00687D39">
      <w:pPr>
        <w:pStyle w:val="Listaszerbekezds"/>
        <w:numPr>
          <w:ilvl w:val="0"/>
          <w:numId w:val="57"/>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Kormányhivatallal</w:t>
      </w:r>
      <w:r w:rsidR="00844879" w:rsidRPr="00844879">
        <w:rPr>
          <w:rFonts w:ascii="Times New Roman" w:eastAsia="Times New Roman" w:hAnsi="Times New Roman" w:cs="Times New Roman"/>
          <w:sz w:val="24"/>
          <w:szCs w:val="24"/>
          <w:lang w:eastAsia="ar-SA"/>
        </w:rPr>
        <w:t>,</w:t>
      </w:r>
    </w:p>
    <w:p w14:paraId="37C16270" w14:textId="72E3CEAF" w:rsidR="00CA0AEB" w:rsidRPr="00844879" w:rsidRDefault="00CA0AEB" w:rsidP="00687D39">
      <w:pPr>
        <w:pStyle w:val="Listaszerbekezds"/>
        <w:numPr>
          <w:ilvl w:val="0"/>
          <w:numId w:val="57"/>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Országos Idegenrendészeti Főigazgatóság regionális szerveivel</w:t>
      </w:r>
      <w:r w:rsidR="00844879" w:rsidRPr="00844879">
        <w:rPr>
          <w:rFonts w:ascii="Times New Roman" w:eastAsia="Times New Roman" w:hAnsi="Times New Roman" w:cs="Times New Roman"/>
          <w:sz w:val="24"/>
          <w:szCs w:val="24"/>
          <w:lang w:eastAsia="ar-SA"/>
        </w:rPr>
        <w:t>,</w:t>
      </w:r>
    </w:p>
    <w:p w14:paraId="10EA2A2C" w14:textId="310965EF" w:rsidR="00CA0AEB" w:rsidRPr="00844879" w:rsidRDefault="00CA0AEB" w:rsidP="00687D39">
      <w:pPr>
        <w:pStyle w:val="Listaszerbekezds"/>
        <w:numPr>
          <w:ilvl w:val="0"/>
          <w:numId w:val="57"/>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Bevándorlási és Állampolgársági Hivatallal</w:t>
      </w:r>
      <w:r w:rsidR="00844879" w:rsidRPr="00844879">
        <w:rPr>
          <w:rFonts w:ascii="Times New Roman" w:eastAsia="Times New Roman" w:hAnsi="Times New Roman" w:cs="Times New Roman"/>
          <w:sz w:val="24"/>
          <w:szCs w:val="24"/>
          <w:lang w:eastAsia="ar-SA"/>
        </w:rPr>
        <w:t>.</w:t>
      </w:r>
    </w:p>
    <w:p w14:paraId="02609867"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trike/>
          <w:color w:val="FF0000"/>
          <w:sz w:val="24"/>
          <w:szCs w:val="24"/>
          <w:lang w:eastAsia="ar-SA"/>
        </w:rPr>
      </w:pPr>
    </w:p>
    <w:p w14:paraId="4EC366A8"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Kapcsolattartás formája és módjai:</w:t>
      </w:r>
    </w:p>
    <w:p w14:paraId="39462090" w14:textId="76DD5164" w:rsidR="00CA0AEB" w:rsidRPr="00CA0AEB" w:rsidRDefault="00CB6545" w:rsidP="00687D39">
      <w:pPr>
        <w:numPr>
          <w:ilvl w:val="0"/>
          <w:numId w:val="58"/>
        </w:numPr>
        <w:tabs>
          <w:tab w:val="clear" w:pos="360"/>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 xml:space="preserve">zemélyes formában: értekezlet, megbeszélés, </w:t>
      </w:r>
      <w:proofErr w:type="gramStart"/>
      <w:r w:rsidR="00CA0AEB" w:rsidRPr="00CA0AEB">
        <w:rPr>
          <w:rFonts w:ascii="Times New Roman" w:eastAsia="Times New Roman" w:hAnsi="Times New Roman" w:cs="Times New Roman"/>
          <w:sz w:val="24"/>
          <w:szCs w:val="24"/>
          <w:lang w:eastAsia="ar-SA"/>
        </w:rPr>
        <w:t>konzultáció</w:t>
      </w:r>
      <w:proofErr w:type="gramEnd"/>
      <w:r w:rsidR="00CA0AEB" w:rsidRPr="00CA0AEB">
        <w:rPr>
          <w:rFonts w:ascii="Times New Roman" w:eastAsia="Times New Roman" w:hAnsi="Times New Roman" w:cs="Times New Roman"/>
          <w:sz w:val="24"/>
          <w:szCs w:val="24"/>
          <w:lang w:eastAsia="ar-SA"/>
        </w:rPr>
        <w:t>,</w:t>
      </w:r>
      <w:r w:rsidR="00844879">
        <w:rPr>
          <w:rFonts w:ascii="Times New Roman" w:eastAsia="Times New Roman" w:hAnsi="Times New Roman" w:cs="Times New Roman"/>
          <w:sz w:val="24"/>
          <w:szCs w:val="24"/>
          <w:lang w:eastAsia="ar-SA"/>
        </w:rPr>
        <w:t xml:space="preserve"> előadás, tájékozódás,    </w:t>
      </w:r>
      <w:r w:rsidR="00CA0AEB" w:rsidRPr="00CA0AEB">
        <w:rPr>
          <w:rFonts w:ascii="Times New Roman" w:eastAsia="Times New Roman" w:hAnsi="Times New Roman" w:cs="Times New Roman"/>
          <w:sz w:val="24"/>
          <w:szCs w:val="24"/>
          <w:lang w:eastAsia="ar-SA"/>
        </w:rPr>
        <w:t>támogatás, segítségnyújtás stb.</w:t>
      </w:r>
    </w:p>
    <w:p w14:paraId="525C0383" w14:textId="5E033708" w:rsidR="00CA0AEB" w:rsidRPr="00CA0AEB" w:rsidRDefault="00CB6545" w:rsidP="00687D39">
      <w:pPr>
        <w:numPr>
          <w:ilvl w:val="0"/>
          <w:numId w:val="58"/>
        </w:numPr>
        <w:tabs>
          <w:tab w:val="clear" w:pos="360"/>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w:t>
      </w:r>
      <w:r w:rsidR="00CA0AEB" w:rsidRPr="00CA0AEB">
        <w:rPr>
          <w:rFonts w:ascii="Times New Roman" w:eastAsia="Times New Roman" w:hAnsi="Times New Roman" w:cs="Times New Roman"/>
          <w:sz w:val="24"/>
          <w:szCs w:val="24"/>
          <w:lang w:eastAsia="ar-SA"/>
        </w:rPr>
        <w:t>lektronikus úton: e-mail, hivatali kapu</w:t>
      </w:r>
      <w:r w:rsidR="00844879">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zárt csoportos Messenger útján </w:t>
      </w:r>
    </w:p>
    <w:p w14:paraId="2EFF9235" w14:textId="3278BC4A" w:rsidR="00CA0AEB" w:rsidRPr="00CA0AEB" w:rsidRDefault="00CB6545" w:rsidP="00687D39">
      <w:pPr>
        <w:numPr>
          <w:ilvl w:val="0"/>
          <w:numId w:val="58"/>
        </w:numPr>
        <w:tabs>
          <w:tab w:val="clear" w:pos="360"/>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O</w:t>
      </w:r>
      <w:r w:rsidR="00CA0AEB" w:rsidRPr="00CA0AEB">
        <w:rPr>
          <w:rFonts w:ascii="Times New Roman" w:eastAsia="Times New Roman" w:hAnsi="Times New Roman" w:cs="Times New Roman"/>
          <w:sz w:val="24"/>
          <w:szCs w:val="24"/>
          <w:lang w:eastAsia="ar-SA"/>
        </w:rPr>
        <w:t xml:space="preserve">nline módon: értekezlet, </w:t>
      </w:r>
      <w:proofErr w:type="gramStart"/>
      <w:r w:rsidR="00CA0AEB" w:rsidRPr="00CA0AEB">
        <w:rPr>
          <w:rFonts w:ascii="Times New Roman" w:eastAsia="Times New Roman" w:hAnsi="Times New Roman" w:cs="Times New Roman"/>
          <w:sz w:val="24"/>
          <w:szCs w:val="24"/>
          <w:lang w:eastAsia="ar-SA"/>
        </w:rPr>
        <w:t>konferencia</w:t>
      </w:r>
      <w:proofErr w:type="gramEnd"/>
      <w:r w:rsidR="00CA0AEB" w:rsidRPr="00CA0AEB">
        <w:rPr>
          <w:rFonts w:ascii="Times New Roman" w:eastAsia="Times New Roman" w:hAnsi="Times New Roman" w:cs="Times New Roman"/>
          <w:sz w:val="24"/>
          <w:szCs w:val="24"/>
          <w:lang w:eastAsia="ar-SA"/>
        </w:rPr>
        <w:t>, képzés stb.</w:t>
      </w:r>
    </w:p>
    <w:p w14:paraId="1D98B806" w14:textId="1DB1F57C" w:rsidR="00CA0AEB" w:rsidRPr="00CA0AEB" w:rsidRDefault="00CB6545" w:rsidP="00687D39">
      <w:pPr>
        <w:numPr>
          <w:ilvl w:val="0"/>
          <w:numId w:val="58"/>
        </w:numPr>
        <w:tabs>
          <w:tab w:val="clear" w:pos="360"/>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w:t>
      </w:r>
      <w:r w:rsidR="00CA0AEB" w:rsidRPr="00CA0AEB">
        <w:rPr>
          <w:rFonts w:ascii="Times New Roman" w:eastAsia="Times New Roman" w:hAnsi="Times New Roman" w:cs="Times New Roman"/>
          <w:sz w:val="24"/>
          <w:szCs w:val="24"/>
          <w:lang w:eastAsia="ar-SA"/>
        </w:rPr>
        <w:t>apíralapú levelezés: határozat, szakvélemény stb.</w:t>
      </w:r>
    </w:p>
    <w:p w14:paraId="06D87D93" w14:textId="105496C0" w:rsidR="00CA0AEB" w:rsidRPr="00CA0AEB" w:rsidRDefault="00CB6545" w:rsidP="00687D39">
      <w:pPr>
        <w:numPr>
          <w:ilvl w:val="0"/>
          <w:numId w:val="58"/>
        </w:numPr>
        <w:tabs>
          <w:tab w:val="clear" w:pos="360"/>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In</w:t>
      </w:r>
      <w:r w:rsidR="00CA0AEB" w:rsidRPr="00CA0AEB">
        <w:rPr>
          <w:rFonts w:ascii="Times New Roman" w:eastAsia="Times New Roman" w:hAnsi="Times New Roman" w:cs="Times New Roman"/>
          <w:sz w:val="24"/>
          <w:szCs w:val="24"/>
          <w:lang w:eastAsia="ar-SA"/>
        </w:rPr>
        <w:t>foko</w:t>
      </w:r>
      <w:r>
        <w:rPr>
          <w:rFonts w:ascii="Times New Roman" w:eastAsia="Times New Roman" w:hAnsi="Times New Roman" w:cs="Times New Roman"/>
          <w:sz w:val="24"/>
          <w:szCs w:val="24"/>
          <w:lang w:eastAsia="ar-SA"/>
        </w:rPr>
        <w:t>mmunikációs eszköz: telefon</w:t>
      </w:r>
      <w:proofErr w:type="gramStart"/>
      <w:r>
        <w:rPr>
          <w:rFonts w:ascii="Times New Roman" w:eastAsia="Times New Roman" w:hAnsi="Times New Roman" w:cs="Times New Roman"/>
          <w:sz w:val="24"/>
          <w:szCs w:val="24"/>
          <w:lang w:eastAsia="ar-SA"/>
        </w:rPr>
        <w:t xml:space="preserve">, </w:t>
      </w:r>
      <w:r w:rsidR="00844879">
        <w:rPr>
          <w:rFonts w:ascii="Times New Roman" w:eastAsia="Times New Roman" w:hAnsi="Times New Roman" w:cs="Times New Roman"/>
          <w:sz w:val="24"/>
          <w:szCs w:val="24"/>
          <w:lang w:eastAsia="ar-SA"/>
        </w:rPr>
        <w:t>.</w:t>
      </w:r>
      <w:proofErr w:type="gramEnd"/>
    </w:p>
    <w:p w14:paraId="3A561724"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13C29666" w14:textId="77777777" w:rsidR="00CA0AEB" w:rsidRPr="00844879" w:rsidRDefault="00CA0AEB" w:rsidP="00507C16">
      <w:pPr>
        <w:suppressAutoHyphens/>
        <w:spacing w:after="0" w:line="360" w:lineRule="auto"/>
        <w:rPr>
          <w:rFonts w:ascii="Times New Roman" w:eastAsia="Times New Roman" w:hAnsi="Times New Roman" w:cs="Times New Roman"/>
          <w:color w:val="000000" w:themeColor="text1"/>
          <w:sz w:val="24"/>
          <w:szCs w:val="24"/>
          <w:lang w:eastAsia="ar-SA"/>
        </w:rPr>
      </w:pPr>
    </w:p>
    <w:p w14:paraId="2B10841F" w14:textId="77777777" w:rsidR="00CA0AEB" w:rsidRPr="00844879" w:rsidRDefault="00CA0AEB" w:rsidP="00C87709">
      <w:pPr>
        <w:keepNext/>
        <w:numPr>
          <w:ilvl w:val="0"/>
          <w:numId w:val="20"/>
        </w:numPr>
        <w:suppressAutoHyphens/>
        <w:spacing w:after="0" w:line="360" w:lineRule="auto"/>
        <w:outlineLvl w:val="0"/>
        <w:rPr>
          <w:rFonts w:ascii="Times New Roman" w:eastAsia="Times New Roman" w:hAnsi="Times New Roman" w:cs="Times New Roman"/>
          <w:b/>
          <w:color w:val="000000" w:themeColor="text1"/>
          <w:sz w:val="28"/>
          <w:szCs w:val="20"/>
          <w:lang w:eastAsia="ar-SA"/>
        </w:rPr>
      </w:pPr>
      <w:bookmarkStart w:id="52" w:name="_Toc105943771"/>
      <w:bookmarkStart w:id="53" w:name="_Toc155376145"/>
      <w:r w:rsidRPr="00844879">
        <w:rPr>
          <w:rFonts w:ascii="Times New Roman" w:eastAsia="Times New Roman" w:hAnsi="Times New Roman" w:cs="Times New Roman"/>
          <w:b/>
          <w:color w:val="000000" w:themeColor="text1"/>
          <w:sz w:val="28"/>
          <w:szCs w:val="20"/>
          <w:lang w:eastAsia="ar-SA"/>
        </w:rPr>
        <w:t xml:space="preserve">AZ IGAZGATÓ </w:t>
      </w:r>
      <w:proofErr w:type="gramStart"/>
      <w:r w:rsidRPr="00844879">
        <w:rPr>
          <w:rFonts w:ascii="Times New Roman" w:eastAsia="Times New Roman" w:hAnsi="Times New Roman" w:cs="Times New Roman"/>
          <w:b/>
          <w:color w:val="000000" w:themeColor="text1"/>
          <w:sz w:val="28"/>
          <w:szCs w:val="20"/>
          <w:lang w:eastAsia="ar-SA"/>
        </w:rPr>
        <w:t>ÉS</w:t>
      </w:r>
      <w:proofErr w:type="gramEnd"/>
      <w:r w:rsidRPr="00844879">
        <w:rPr>
          <w:rFonts w:ascii="Times New Roman" w:eastAsia="Times New Roman" w:hAnsi="Times New Roman" w:cs="Times New Roman"/>
          <w:b/>
          <w:color w:val="000000" w:themeColor="text1"/>
          <w:sz w:val="28"/>
          <w:szCs w:val="20"/>
          <w:lang w:eastAsia="ar-SA"/>
        </w:rPr>
        <w:t xml:space="preserve"> HELYETTES FELADATAI ÉS HATÁSKÖREI</w:t>
      </w:r>
      <w:bookmarkEnd w:id="52"/>
      <w:bookmarkEnd w:id="53"/>
    </w:p>
    <w:p w14:paraId="06E81BAA" w14:textId="3879F8C0" w:rsidR="00CA0AEB" w:rsidRPr="00844879" w:rsidRDefault="00CA0AEB" w:rsidP="00507C16">
      <w:pPr>
        <w:suppressAutoHyphens/>
        <w:spacing w:after="0" w:line="360" w:lineRule="auto"/>
        <w:rPr>
          <w:rFonts w:ascii="Times New Roman" w:eastAsia="Times New Roman" w:hAnsi="Times New Roman" w:cs="Times New Roman"/>
          <w:color w:val="000000" w:themeColor="text1"/>
          <w:sz w:val="24"/>
          <w:szCs w:val="24"/>
          <w:highlight w:val="yellow"/>
          <w:lang w:eastAsia="ar-SA"/>
        </w:rPr>
      </w:pPr>
    </w:p>
    <w:p w14:paraId="0F80BEF7" w14:textId="426A45ED" w:rsidR="00CA0AEB" w:rsidRPr="00844879" w:rsidRDefault="00CB6545"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Az óvoda élén az igazgató áll.</w:t>
      </w:r>
    </w:p>
    <w:p w14:paraId="5705934C" w14:textId="380CC435" w:rsidR="00CA0AEB"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Az igazgató jogállását a magasabb vezető beosztás ellátásával megbízott köznevelési foglalkoztatottakra vonatkoz</w:t>
      </w:r>
      <w:r w:rsidR="00CB6545">
        <w:rPr>
          <w:rFonts w:ascii="Times New Roman" w:eastAsia="Times New Roman" w:hAnsi="Times New Roman" w:cs="Times New Roman"/>
          <w:color w:val="000000" w:themeColor="text1"/>
          <w:sz w:val="24"/>
          <w:szCs w:val="24"/>
          <w:lang w:eastAsia="ar-SA"/>
        </w:rPr>
        <w:t>ó rendelkezések határozzák meg.</w:t>
      </w:r>
    </w:p>
    <w:p w14:paraId="2A857A14" w14:textId="01BB5114" w:rsidR="00CA0AEB"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Az igazgatónak az intézményvezetésben fennálló felelősségét, képviseleti és döntési</w:t>
      </w:r>
      <w:r w:rsidR="00CB6545">
        <w:rPr>
          <w:rFonts w:ascii="Times New Roman" w:eastAsia="Times New Roman" w:hAnsi="Times New Roman" w:cs="Times New Roman"/>
          <w:color w:val="000000" w:themeColor="text1"/>
          <w:sz w:val="24"/>
          <w:szCs w:val="24"/>
          <w:lang w:eastAsia="ar-SA"/>
        </w:rPr>
        <w:t xml:space="preserve"> jogkörét a Nkt. állapítja meg.</w:t>
      </w:r>
    </w:p>
    <w:p w14:paraId="5DA925EF" w14:textId="499CE3DB" w:rsidR="00CA0AEB"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 xml:space="preserve">Ellátja továbbá a jogszabályok által </w:t>
      </w:r>
      <w:proofErr w:type="gramStart"/>
      <w:r w:rsidRPr="00844879">
        <w:rPr>
          <w:rFonts w:ascii="Times New Roman" w:eastAsia="Times New Roman" w:hAnsi="Times New Roman" w:cs="Times New Roman"/>
          <w:color w:val="000000" w:themeColor="text1"/>
          <w:sz w:val="24"/>
          <w:szCs w:val="24"/>
          <w:lang w:eastAsia="ar-SA"/>
        </w:rPr>
        <w:t>a</w:t>
      </w:r>
      <w:proofErr w:type="gramEnd"/>
      <w:r w:rsidRPr="00844879">
        <w:rPr>
          <w:rFonts w:ascii="Times New Roman" w:eastAsia="Times New Roman" w:hAnsi="Times New Roman" w:cs="Times New Roman"/>
          <w:color w:val="000000" w:themeColor="text1"/>
          <w:sz w:val="24"/>
          <w:szCs w:val="24"/>
          <w:lang w:eastAsia="ar-SA"/>
        </w:rPr>
        <w:t xml:space="preserve"> </w:t>
      </w:r>
      <w:r w:rsidR="002E0940">
        <w:rPr>
          <w:rFonts w:ascii="Times New Roman" w:eastAsia="Times New Roman" w:hAnsi="Times New Roman" w:cs="Times New Roman"/>
          <w:color w:val="000000" w:themeColor="text1"/>
          <w:sz w:val="24"/>
          <w:szCs w:val="24"/>
          <w:lang w:eastAsia="ar-SA"/>
        </w:rPr>
        <w:t>igazgató</w:t>
      </w:r>
      <w:r w:rsidRPr="00844879">
        <w:rPr>
          <w:rFonts w:ascii="Times New Roman" w:eastAsia="Times New Roman" w:hAnsi="Times New Roman" w:cs="Times New Roman"/>
          <w:color w:val="000000" w:themeColor="text1"/>
          <w:sz w:val="24"/>
          <w:szCs w:val="24"/>
          <w:lang w:eastAsia="ar-SA"/>
        </w:rPr>
        <w:t xml:space="preserve"> hatáskörébe utalt - és át nem ruházott - feladatokat.</w:t>
      </w:r>
    </w:p>
    <w:p w14:paraId="3D212568" w14:textId="77777777" w:rsidR="00CA0AEB"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p>
    <w:p w14:paraId="7D8514EE" w14:textId="05F7F852" w:rsidR="00844879" w:rsidRPr="00844879"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color w:val="000000" w:themeColor="text1"/>
          <w:sz w:val="24"/>
          <w:szCs w:val="24"/>
          <w:lang w:eastAsia="ar-SA"/>
        </w:rPr>
      </w:pPr>
      <w:r w:rsidRPr="00844879">
        <w:rPr>
          <w:rFonts w:ascii="Times New Roman" w:eastAsia="Times New Roman" w:hAnsi="Times New Roman" w:cs="Times New Roman"/>
          <w:b/>
          <w:color w:val="000000" w:themeColor="text1"/>
          <w:sz w:val="24"/>
          <w:szCs w:val="24"/>
          <w:lang w:eastAsia="ar-SA"/>
        </w:rPr>
        <w:t>Kizárólagos jogkörébe tartozik:</w:t>
      </w:r>
    </w:p>
    <w:p w14:paraId="3BD78D23" w14:textId="74CC02FE" w:rsidR="00CA0AEB" w:rsidRPr="00844879" w:rsidRDefault="00CB6545" w:rsidP="00687D39">
      <w:pPr>
        <w:pStyle w:val="Listaszerbekezds"/>
        <w:numPr>
          <w:ilvl w:val="0"/>
          <w:numId w:val="59"/>
        </w:num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G</w:t>
      </w:r>
      <w:r w:rsidR="00CA0AEB" w:rsidRPr="00844879">
        <w:rPr>
          <w:rFonts w:ascii="Times New Roman" w:eastAsia="Times New Roman" w:hAnsi="Times New Roman" w:cs="Times New Roman"/>
          <w:color w:val="000000" w:themeColor="text1"/>
          <w:sz w:val="24"/>
          <w:szCs w:val="24"/>
          <w:lang w:eastAsia="ar-SA"/>
        </w:rPr>
        <w:t>yakorolja a munkáltatói jogokat,</w:t>
      </w:r>
    </w:p>
    <w:p w14:paraId="574E5047" w14:textId="6E0808A0" w:rsidR="00CA0AEB" w:rsidRPr="00844879" w:rsidRDefault="00CB6545" w:rsidP="00687D39">
      <w:pPr>
        <w:pStyle w:val="Listaszerbekezds"/>
        <w:numPr>
          <w:ilvl w:val="0"/>
          <w:numId w:val="59"/>
        </w:numPr>
        <w:tabs>
          <w:tab w:val="left" w:pos="720"/>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D</w:t>
      </w:r>
      <w:r w:rsidR="00CA0AEB" w:rsidRPr="00844879">
        <w:rPr>
          <w:rFonts w:ascii="Times New Roman" w:eastAsia="Times New Roman" w:hAnsi="Times New Roman" w:cs="Times New Roman"/>
          <w:color w:val="000000" w:themeColor="text1"/>
          <w:sz w:val="24"/>
          <w:szCs w:val="24"/>
          <w:lang w:eastAsia="ar-SA"/>
        </w:rPr>
        <w:t>önt az intézmény működésével kapcsolatban minden oly</w:t>
      </w:r>
      <w:r>
        <w:rPr>
          <w:rFonts w:ascii="Times New Roman" w:eastAsia="Times New Roman" w:hAnsi="Times New Roman" w:cs="Times New Roman"/>
          <w:color w:val="000000" w:themeColor="text1"/>
          <w:sz w:val="24"/>
          <w:szCs w:val="24"/>
          <w:lang w:eastAsia="ar-SA"/>
        </w:rPr>
        <w:t>an ügyben, amelyet jogszabály, k</w:t>
      </w:r>
      <w:r w:rsidR="00CA0AEB" w:rsidRPr="00844879">
        <w:rPr>
          <w:rFonts w:ascii="Times New Roman" w:eastAsia="Times New Roman" w:hAnsi="Times New Roman" w:cs="Times New Roman"/>
          <w:color w:val="000000" w:themeColor="text1"/>
          <w:sz w:val="24"/>
          <w:szCs w:val="24"/>
          <w:lang w:eastAsia="ar-SA"/>
        </w:rPr>
        <w:t>öznevelési foglalkoztatotti szabályzat nem utal más hatáskörébe,</w:t>
      </w:r>
    </w:p>
    <w:p w14:paraId="726AA874" w14:textId="30701D8C" w:rsidR="00CA0AEB" w:rsidRPr="00844879" w:rsidRDefault="00CB6545" w:rsidP="00687D39">
      <w:pPr>
        <w:pStyle w:val="Listaszerbekezds"/>
        <w:numPr>
          <w:ilvl w:val="0"/>
          <w:numId w:val="59"/>
        </w:num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F</w:t>
      </w:r>
      <w:r w:rsidR="00CA0AEB" w:rsidRPr="00844879">
        <w:rPr>
          <w:rFonts w:ascii="Times New Roman" w:eastAsia="Times New Roman" w:hAnsi="Times New Roman" w:cs="Times New Roman"/>
          <w:color w:val="000000" w:themeColor="text1"/>
          <w:sz w:val="24"/>
          <w:szCs w:val="24"/>
          <w:lang w:eastAsia="ar-SA"/>
        </w:rPr>
        <w:t>elelős az intézményi szabályzatok elkészítéséért,</w:t>
      </w:r>
    </w:p>
    <w:p w14:paraId="4226B85B" w14:textId="2F492F5D" w:rsidR="00CA0AEB" w:rsidRPr="00CB6545" w:rsidRDefault="00CB6545" w:rsidP="00687D39">
      <w:pPr>
        <w:pStyle w:val="Listaszerbekezds"/>
        <w:numPr>
          <w:ilvl w:val="0"/>
          <w:numId w:val="59"/>
        </w:num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K</w:t>
      </w:r>
      <w:r w:rsidR="00CA0AEB" w:rsidRPr="00844879">
        <w:rPr>
          <w:rFonts w:ascii="Times New Roman" w:eastAsia="Times New Roman" w:hAnsi="Times New Roman" w:cs="Times New Roman"/>
          <w:color w:val="000000" w:themeColor="text1"/>
          <w:sz w:val="24"/>
          <w:szCs w:val="24"/>
          <w:lang w:eastAsia="ar-SA"/>
        </w:rPr>
        <w:t>épviseli az intézményt.</w:t>
      </w:r>
    </w:p>
    <w:p w14:paraId="30D968B4" w14:textId="44707E8C" w:rsidR="00CA0AEB" w:rsidRPr="00CB6545"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Gondoskodik róla, hogy az intézmény minden dolgozója, gyermeke és a külső óvodahasználók megismerjék és betartsák a munkavédelmi, a balesetvédelmi, a tűzvédelmi </w:t>
      </w:r>
      <w:r w:rsidR="00CB6545">
        <w:rPr>
          <w:rFonts w:ascii="Times New Roman" w:eastAsia="Times New Roman" w:hAnsi="Times New Roman" w:cs="Times New Roman"/>
          <w:sz w:val="24"/>
          <w:szCs w:val="24"/>
          <w:lang w:eastAsia="ar-SA"/>
        </w:rPr>
        <w:t>és a vagyonvédelmi előírásokat.</w:t>
      </w:r>
    </w:p>
    <w:p w14:paraId="1F927DA3" w14:textId="1184604F" w:rsidR="00CA0AEB" w:rsidRPr="00CB6545" w:rsidRDefault="00CA0AEB" w:rsidP="00507C16">
      <w:pPr>
        <w:suppressAutoHyphens/>
        <w:autoSpaceDE w:val="0"/>
        <w:autoSpaceDN w:val="0"/>
        <w:adjustRightInd w:val="0"/>
        <w:spacing w:after="0" w:line="360" w:lineRule="auto"/>
        <w:jc w:val="both"/>
        <w:rPr>
          <w:rFonts w:ascii="Times New Roman" w:eastAsia="Calibri" w:hAnsi="Times New Roman" w:cs="Times New Roman"/>
          <w:bCs/>
          <w:sz w:val="24"/>
          <w:szCs w:val="24"/>
          <w:lang w:eastAsia="ar-SA"/>
        </w:rPr>
      </w:pPr>
      <w:r w:rsidRPr="00CB6545">
        <w:rPr>
          <w:rFonts w:ascii="Times New Roman" w:eastAsia="Calibri" w:hAnsi="Times New Roman" w:cs="Times New Roman"/>
          <w:bCs/>
          <w:sz w:val="24"/>
          <w:szCs w:val="24"/>
          <w:lang w:eastAsia="ar-SA"/>
        </w:rPr>
        <w:t xml:space="preserve">Az </w:t>
      </w:r>
      <w:r w:rsidR="00844879" w:rsidRPr="00CB6545">
        <w:rPr>
          <w:rFonts w:ascii="Times New Roman" w:eastAsia="Calibri" w:hAnsi="Times New Roman" w:cs="Times New Roman"/>
          <w:bCs/>
          <w:sz w:val="24"/>
          <w:szCs w:val="24"/>
          <w:lang w:eastAsia="ar-SA"/>
        </w:rPr>
        <w:t>igazgató</w:t>
      </w:r>
      <w:r w:rsidRPr="00CB6545">
        <w:rPr>
          <w:rFonts w:ascii="Times New Roman" w:eastAsia="Calibri" w:hAnsi="Times New Roman" w:cs="Times New Roman"/>
          <w:bCs/>
          <w:sz w:val="24"/>
          <w:szCs w:val="24"/>
          <w:lang w:eastAsia="ar-SA"/>
        </w:rPr>
        <w:t xml:space="preserve"> kizárólagos jog és hatásköre a munkáltatói jogkör. Az </w:t>
      </w:r>
      <w:r w:rsidR="00844879" w:rsidRPr="00CB6545">
        <w:rPr>
          <w:rFonts w:ascii="Times New Roman" w:eastAsia="Calibri" w:hAnsi="Times New Roman" w:cs="Times New Roman"/>
          <w:bCs/>
          <w:sz w:val="24"/>
          <w:szCs w:val="24"/>
          <w:lang w:eastAsia="ar-SA"/>
        </w:rPr>
        <w:t>igazgató</w:t>
      </w:r>
      <w:r w:rsidRPr="00CB6545">
        <w:rPr>
          <w:rFonts w:ascii="Times New Roman" w:eastAsia="Calibri" w:hAnsi="Times New Roman" w:cs="Times New Roman"/>
          <w:bCs/>
          <w:sz w:val="24"/>
          <w:szCs w:val="24"/>
          <w:lang w:eastAsia="ar-SA"/>
        </w:rPr>
        <w:t xml:space="preserve"> kötelezettségvállalási és az utalványozási jogkörrel rendelkezik.</w:t>
      </w:r>
    </w:p>
    <w:p w14:paraId="51EA8B30" w14:textId="77777777" w:rsidR="00CA0AEB" w:rsidRPr="00CB6545" w:rsidRDefault="00CA0AEB" w:rsidP="00507C16">
      <w:p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B6545">
        <w:rPr>
          <w:rFonts w:ascii="Times New Roman" w:eastAsia="Calibri" w:hAnsi="Times New Roman" w:cs="Times New Roman"/>
          <w:bCs/>
          <w:sz w:val="24"/>
          <w:szCs w:val="24"/>
          <w:lang w:eastAsia="ar-SA"/>
        </w:rPr>
        <w:t xml:space="preserve">Felelőssége </w:t>
      </w:r>
      <w:r w:rsidRPr="00CB6545">
        <w:rPr>
          <w:rFonts w:ascii="Times New Roman" w:eastAsia="Calibri" w:hAnsi="Times New Roman" w:cs="Times New Roman"/>
          <w:sz w:val="24"/>
          <w:szCs w:val="24"/>
          <w:lang w:eastAsia="ar-SA"/>
        </w:rPr>
        <w:t>kiterjed a munkaköri leírásban található feladatkörökre.</w:t>
      </w:r>
    </w:p>
    <w:p w14:paraId="3C3D1E8F" w14:textId="77777777" w:rsidR="00CB6545" w:rsidRDefault="00CB6545" w:rsidP="00507C16">
      <w:pPr>
        <w:suppressAutoHyphens/>
        <w:autoSpaceDE w:val="0"/>
        <w:autoSpaceDN w:val="0"/>
        <w:adjustRightInd w:val="0"/>
        <w:spacing w:after="0" w:line="360" w:lineRule="auto"/>
        <w:jc w:val="both"/>
        <w:rPr>
          <w:rFonts w:ascii="Times New Roman" w:eastAsia="Calibri" w:hAnsi="Times New Roman" w:cs="Times New Roman"/>
          <w:bCs/>
          <w:sz w:val="24"/>
          <w:szCs w:val="24"/>
          <w:lang w:eastAsia="ar-SA"/>
        </w:rPr>
      </w:pPr>
    </w:p>
    <w:p w14:paraId="2DEA9A63" w14:textId="004D9AED" w:rsidR="00CA0AEB" w:rsidRPr="00CB6545" w:rsidRDefault="00CA0AEB" w:rsidP="00507C16">
      <w:pPr>
        <w:suppressAutoHyphens/>
        <w:autoSpaceDE w:val="0"/>
        <w:autoSpaceDN w:val="0"/>
        <w:adjustRightInd w:val="0"/>
        <w:spacing w:after="0" w:line="360" w:lineRule="auto"/>
        <w:jc w:val="both"/>
        <w:rPr>
          <w:rFonts w:ascii="Times New Roman" w:eastAsia="Calibri" w:hAnsi="Times New Roman" w:cs="Times New Roman"/>
          <w:bCs/>
          <w:sz w:val="24"/>
          <w:szCs w:val="24"/>
          <w:u w:val="single"/>
          <w:lang w:eastAsia="ar-SA"/>
        </w:rPr>
      </w:pPr>
      <w:r w:rsidRPr="00CB6545">
        <w:rPr>
          <w:rFonts w:ascii="Times New Roman" w:eastAsia="Calibri" w:hAnsi="Times New Roman" w:cs="Times New Roman"/>
          <w:bCs/>
          <w:sz w:val="24"/>
          <w:szCs w:val="24"/>
          <w:u w:val="single"/>
          <w:lang w:eastAsia="ar-SA"/>
        </w:rPr>
        <w:t>Írásbeli beszámolási kötelezettsége nevelési évente kiterjed a fenntartó felé:</w:t>
      </w:r>
    </w:p>
    <w:p w14:paraId="1C319BAA" w14:textId="364F861D" w:rsidR="00CA0AEB" w:rsidRPr="00CA0AEB" w:rsidRDefault="006D6D91" w:rsidP="00687D39">
      <w:pPr>
        <w:numPr>
          <w:ilvl w:val="0"/>
          <w:numId w:val="60"/>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z intézmény egész működésére: gazdasági (elemi költségvetés, beszámoló), tanügyi, működtetési, pedagógiai, munkáltatói tevékenységére,</w:t>
      </w:r>
    </w:p>
    <w:p w14:paraId="362D781D" w14:textId="5539415C" w:rsidR="00CA0AEB" w:rsidRPr="00CA0AEB" w:rsidRDefault="006D6D91" w:rsidP="00687D39">
      <w:pPr>
        <w:numPr>
          <w:ilvl w:val="0"/>
          <w:numId w:val="60"/>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 xml:space="preserve"> belső ellenőrzések, értékelések, adatszolgáltatások tapasztalataira.</w:t>
      </w:r>
    </w:p>
    <w:p w14:paraId="0965C296"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b/>
          <w:bCs/>
          <w:sz w:val="24"/>
          <w:szCs w:val="24"/>
          <w:lang w:eastAsia="ar-SA"/>
        </w:rPr>
        <w:t xml:space="preserve">Képviseleti joga: </w:t>
      </w:r>
      <w:r w:rsidRPr="00CA0AEB">
        <w:rPr>
          <w:rFonts w:ascii="Times New Roman" w:eastAsia="Calibri" w:hAnsi="Times New Roman" w:cs="Times New Roman"/>
          <w:sz w:val="24"/>
          <w:szCs w:val="24"/>
          <w:lang w:eastAsia="ar-SA"/>
        </w:rPr>
        <w:t>az intézmény, mint jogi személy teljes körű képviselete.</w:t>
      </w:r>
    </w:p>
    <w:p w14:paraId="1FE6A400"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6E2E4D9E" w14:textId="77777777" w:rsidR="00CA0AEB" w:rsidRPr="00CA0AEB" w:rsidRDefault="00CA0AEB" w:rsidP="00507C16">
      <w:pPr>
        <w:suppressAutoHyphens/>
        <w:autoSpaceDE w:val="0"/>
        <w:autoSpaceDN w:val="0"/>
        <w:adjustRightInd w:val="0"/>
        <w:spacing w:after="0" w:line="360" w:lineRule="auto"/>
        <w:jc w:val="both"/>
        <w:rPr>
          <w:rFonts w:ascii="Times New Roman" w:eastAsia="Calibri" w:hAnsi="Times New Roman" w:cs="Times New Roman"/>
          <w:b/>
          <w:bCs/>
          <w:sz w:val="24"/>
          <w:szCs w:val="24"/>
          <w:lang w:eastAsia="ar-SA"/>
        </w:rPr>
      </w:pPr>
      <w:r w:rsidRPr="00CA0AEB">
        <w:rPr>
          <w:rFonts w:ascii="Times New Roman" w:eastAsia="Calibri" w:hAnsi="Times New Roman" w:cs="Times New Roman"/>
          <w:b/>
          <w:bCs/>
          <w:sz w:val="24"/>
          <w:szCs w:val="24"/>
          <w:lang w:eastAsia="ar-SA"/>
        </w:rPr>
        <w:t>Hatáskörök átruházása</w:t>
      </w:r>
    </w:p>
    <w:p w14:paraId="01649A64" w14:textId="0FF4DF67" w:rsidR="00CA0AEB" w:rsidRPr="00844879" w:rsidRDefault="00CA0AEB"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A</w:t>
      </w:r>
      <w:r w:rsidR="002E0940">
        <w:rPr>
          <w:rFonts w:ascii="Times New Roman" w:eastAsia="Calibri" w:hAnsi="Times New Roman" w:cs="Times New Roman"/>
          <w:color w:val="000000" w:themeColor="text1"/>
          <w:sz w:val="24"/>
          <w:szCs w:val="24"/>
          <w:lang w:eastAsia="ar-SA"/>
        </w:rPr>
        <w:t>z igazgató a</w:t>
      </w:r>
      <w:r w:rsidRPr="00844879">
        <w:rPr>
          <w:rFonts w:ascii="Times New Roman" w:eastAsia="Calibri" w:hAnsi="Times New Roman" w:cs="Times New Roman"/>
          <w:color w:val="000000" w:themeColor="text1"/>
          <w:sz w:val="24"/>
          <w:szCs w:val="24"/>
          <w:lang w:eastAsia="ar-SA"/>
        </w:rPr>
        <w:t xml:space="preserve"> képviselet</w:t>
      </w:r>
      <w:r w:rsidR="002E0940">
        <w:rPr>
          <w:rFonts w:ascii="Times New Roman" w:eastAsia="Calibri" w:hAnsi="Times New Roman" w:cs="Times New Roman"/>
          <w:color w:val="000000" w:themeColor="text1"/>
          <w:sz w:val="24"/>
          <w:szCs w:val="24"/>
          <w:lang w:eastAsia="ar-SA"/>
        </w:rPr>
        <w:t>i</w:t>
      </w:r>
      <w:r w:rsidRPr="00844879">
        <w:rPr>
          <w:rFonts w:ascii="Times New Roman" w:eastAsia="Calibri" w:hAnsi="Times New Roman" w:cs="Times New Roman"/>
          <w:color w:val="000000" w:themeColor="text1"/>
          <w:sz w:val="24"/>
          <w:szCs w:val="24"/>
          <w:lang w:eastAsia="ar-SA"/>
        </w:rPr>
        <w:t xml:space="preserve"> jogkörét az alábbi esetekben ruházhatja át: betegség, tartós távollét, vagy más akadályoztatása esetén kivéve, ha a fenntartó másként nem rendelkezik.</w:t>
      </w:r>
    </w:p>
    <w:p w14:paraId="0B83A8B3" w14:textId="60DB0273" w:rsidR="00CA0AEB" w:rsidRPr="006D6D91" w:rsidRDefault="00CA0AEB" w:rsidP="00687D39">
      <w:pPr>
        <w:pStyle w:val="Listaszerbekezds"/>
        <w:numPr>
          <w:ilvl w:val="0"/>
          <w:numId w:val="61"/>
        </w:num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sidRPr="006D6D91">
        <w:rPr>
          <w:rFonts w:ascii="Times New Roman" w:eastAsia="Calibri" w:hAnsi="Times New Roman" w:cs="Times New Roman"/>
          <w:color w:val="000000" w:themeColor="text1"/>
          <w:sz w:val="24"/>
          <w:szCs w:val="24"/>
          <w:lang w:eastAsia="ar-SA"/>
        </w:rPr>
        <w:t>Az egyes vezetők a helyettesítési rend szerint járhatnak el az intézmény képviselőjeként.</w:t>
      </w:r>
    </w:p>
    <w:p w14:paraId="54EBA19C" w14:textId="4BEA2B3D" w:rsidR="00CA0AEB" w:rsidRPr="006D6D91" w:rsidRDefault="00CA0AEB" w:rsidP="00687D39">
      <w:pPr>
        <w:pStyle w:val="Listaszerbekezds"/>
        <w:numPr>
          <w:ilvl w:val="0"/>
          <w:numId w:val="61"/>
        </w:num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sidRPr="006D6D91">
        <w:rPr>
          <w:rFonts w:ascii="Times New Roman" w:eastAsia="Calibri" w:hAnsi="Times New Roman" w:cs="Times New Roman"/>
          <w:color w:val="000000" w:themeColor="text1"/>
          <w:sz w:val="24"/>
          <w:szCs w:val="24"/>
          <w:lang w:eastAsia="ar-SA"/>
        </w:rPr>
        <w:t>Az intézmény</w:t>
      </w:r>
      <w:r w:rsidR="002E0940" w:rsidRPr="006D6D91">
        <w:rPr>
          <w:rFonts w:ascii="Times New Roman" w:eastAsia="Calibri" w:hAnsi="Times New Roman" w:cs="Times New Roman"/>
          <w:color w:val="000000" w:themeColor="text1"/>
          <w:sz w:val="24"/>
          <w:szCs w:val="24"/>
          <w:lang w:eastAsia="ar-SA"/>
        </w:rPr>
        <w:t xml:space="preserve"> igazgatója</w:t>
      </w:r>
      <w:r w:rsidRPr="006D6D91">
        <w:rPr>
          <w:rFonts w:ascii="Times New Roman" w:eastAsia="Calibri" w:hAnsi="Times New Roman" w:cs="Times New Roman"/>
          <w:color w:val="000000" w:themeColor="text1"/>
          <w:sz w:val="24"/>
          <w:szCs w:val="24"/>
          <w:lang w:eastAsia="ar-SA"/>
        </w:rPr>
        <w:t xml:space="preserve"> egyedi felhatalmazása alapján a felhatalmazásban meghatározott ügyben és időtartamig jogosult az intézmény képviselőjeként eljárni.</w:t>
      </w:r>
    </w:p>
    <w:p w14:paraId="708CD671" w14:textId="77777777" w:rsidR="006D6D91" w:rsidRDefault="006D6D91"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p>
    <w:p w14:paraId="6EA3C70E" w14:textId="0C765FC3" w:rsidR="00CA0AEB" w:rsidRPr="00844879" w:rsidRDefault="006D6D91"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I</w:t>
      </w:r>
      <w:r w:rsidR="00CA0AEB" w:rsidRPr="00844879">
        <w:rPr>
          <w:rFonts w:ascii="Times New Roman" w:eastAsia="Calibri" w:hAnsi="Times New Roman" w:cs="Times New Roman"/>
          <w:color w:val="000000" w:themeColor="text1"/>
          <w:sz w:val="24"/>
          <w:szCs w:val="24"/>
          <w:lang w:eastAsia="ar-SA"/>
        </w:rPr>
        <w:t>gazgató egyszemélyi felelősségének érvényesülése mellett a következő hatásköröket ruházhatja át:</w:t>
      </w:r>
    </w:p>
    <w:p w14:paraId="6EAC9DFA" w14:textId="3EF92D60" w:rsidR="00CA0AEB" w:rsidRPr="006D6D91" w:rsidRDefault="00CA0AEB" w:rsidP="00687D39">
      <w:pPr>
        <w:numPr>
          <w:ilvl w:val="0"/>
          <w:numId w:val="62"/>
        </w:numPr>
        <w:suppressAutoHyphens/>
        <w:autoSpaceDE w:val="0"/>
        <w:autoSpaceDN w:val="0"/>
        <w:adjustRightInd w:val="0"/>
        <w:spacing w:after="0" w:line="360" w:lineRule="auto"/>
        <w:jc w:val="both"/>
        <w:rPr>
          <w:rFonts w:ascii="Times New Roman" w:eastAsia="Calibri" w:hAnsi="Times New Roman" w:cs="Times New Roman"/>
          <w:bCs/>
          <w:color w:val="000000" w:themeColor="text1"/>
          <w:sz w:val="24"/>
          <w:szCs w:val="24"/>
          <w:lang w:eastAsia="ar-SA"/>
        </w:rPr>
      </w:pPr>
      <w:r w:rsidRPr="00844879">
        <w:rPr>
          <w:rFonts w:ascii="Times New Roman" w:eastAsia="Calibri" w:hAnsi="Times New Roman" w:cs="Times New Roman"/>
          <w:bCs/>
          <w:color w:val="000000" w:themeColor="text1"/>
          <w:sz w:val="24"/>
          <w:szCs w:val="24"/>
          <w:lang w:eastAsia="ar-SA"/>
        </w:rPr>
        <w:t>A képviseleti jogosultság köréből</w:t>
      </w:r>
      <w:r w:rsidR="006D6D91">
        <w:rPr>
          <w:rFonts w:ascii="Times New Roman" w:eastAsia="Calibri" w:hAnsi="Times New Roman" w:cs="Times New Roman"/>
          <w:bCs/>
          <w:color w:val="000000" w:themeColor="text1"/>
          <w:sz w:val="24"/>
          <w:szCs w:val="24"/>
          <w:lang w:eastAsia="ar-SA"/>
        </w:rPr>
        <w:t xml:space="preserve">, </w:t>
      </w:r>
      <w:r w:rsidR="006D6D91" w:rsidRPr="006D6D91">
        <w:rPr>
          <w:rFonts w:ascii="Times New Roman" w:eastAsia="Calibri" w:hAnsi="Times New Roman" w:cs="Times New Roman"/>
          <w:bCs/>
          <w:color w:val="000000" w:themeColor="text1"/>
          <w:sz w:val="24"/>
          <w:szCs w:val="24"/>
          <w:lang w:eastAsia="ar-SA"/>
        </w:rPr>
        <w:sym w:font="Wingdings" w:char="F0E0"/>
      </w:r>
      <w:r w:rsidR="006D6D91">
        <w:rPr>
          <w:rFonts w:ascii="Times New Roman" w:eastAsia="Calibri" w:hAnsi="Times New Roman" w:cs="Times New Roman"/>
          <w:bCs/>
          <w:color w:val="000000" w:themeColor="text1"/>
          <w:sz w:val="24"/>
          <w:szCs w:val="24"/>
          <w:lang w:eastAsia="ar-SA"/>
        </w:rPr>
        <w:t xml:space="preserve"> </w:t>
      </w:r>
      <w:r w:rsidRPr="006D6D91">
        <w:rPr>
          <w:rFonts w:ascii="Times New Roman" w:eastAsia="Calibri" w:hAnsi="Times New Roman" w:cs="Times New Roman"/>
          <w:color w:val="000000" w:themeColor="text1"/>
          <w:sz w:val="24"/>
          <w:szCs w:val="24"/>
          <w:lang w:eastAsia="ar-SA"/>
        </w:rPr>
        <w:t>az intézmény szakmai képviseletét a szakmai munkaközösségek vezetőire;</w:t>
      </w:r>
    </w:p>
    <w:p w14:paraId="6DB78EF6" w14:textId="288BCFDD" w:rsidR="00CA0AEB" w:rsidRPr="006D6D91" w:rsidRDefault="00CA0AEB" w:rsidP="00687D39">
      <w:pPr>
        <w:numPr>
          <w:ilvl w:val="0"/>
          <w:numId w:val="62"/>
        </w:numPr>
        <w:suppressAutoHyphens/>
        <w:autoSpaceDE w:val="0"/>
        <w:autoSpaceDN w:val="0"/>
        <w:adjustRightInd w:val="0"/>
        <w:spacing w:after="0" w:line="360" w:lineRule="auto"/>
        <w:jc w:val="both"/>
        <w:rPr>
          <w:rFonts w:ascii="Times New Roman" w:eastAsia="Calibri" w:hAnsi="Times New Roman" w:cs="Times New Roman"/>
          <w:bCs/>
          <w:color w:val="000000" w:themeColor="text1"/>
          <w:sz w:val="24"/>
          <w:szCs w:val="24"/>
          <w:lang w:eastAsia="ar-SA"/>
        </w:rPr>
      </w:pPr>
      <w:r w:rsidRPr="00844879">
        <w:rPr>
          <w:rFonts w:ascii="Times New Roman" w:eastAsia="Calibri" w:hAnsi="Times New Roman" w:cs="Times New Roman"/>
          <w:bCs/>
          <w:color w:val="000000" w:themeColor="text1"/>
          <w:sz w:val="24"/>
          <w:szCs w:val="24"/>
          <w:lang w:eastAsia="ar-SA"/>
        </w:rPr>
        <w:t>A munkáltatói jogköréből</w:t>
      </w:r>
      <w:r w:rsidR="006D6D91">
        <w:rPr>
          <w:rFonts w:ascii="Times New Roman" w:eastAsia="Calibri" w:hAnsi="Times New Roman" w:cs="Times New Roman"/>
          <w:bCs/>
          <w:color w:val="000000" w:themeColor="text1"/>
          <w:sz w:val="24"/>
          <w:szCs w:val="24"/>
          <w:lang w:eastAsia="ar-SA"/>
        </w:rPr>
        <w:t xml:space="preserve">, </w:t>
      </w:r>
      <w:r w:rsidR="006D6D91" w:rsidRPr="006D6D91">
        <w:rPr>
          <w:rFonts w:ascii="Times New Roman" w:eastAsia="Calibri" w:hAnsi="Times New Roman" w:cs="Times New Roman"/>
          <w:bCs/>
          <w:color w:val="000000" w:themeColor="text1"/>
          <w:sz w:val="24"/>
          <w:szCs w:val="24"/>
          <w:lang w:eastAsia="ar-SA"/>
        </w:rPr>
        <w:sym w:font="Wingdings" w:char="F0E0"/>
      </w:r>
      <w:r w:rsidR="006D6D91">
        <w:rPr>
          <w:rFonts w:ascii="Times New Roman" w:eastAsia="Calibri" w:hAnsi="Times New Roman" w:cs="Times New Roman"/>
          <w:bCs/>
          <w:color w:val="000000" w:themeColor="text1"/>
          <w:sz w:val="24"/>
          <w:szCs w:val="24"/>
          <w:lang w:eastAsia="ar-SA"/>
        </w:rPr>
        <w:t xml:space="preserve"> a </w:t>
      </w:r>
      <w:r w:rsidRPr="006D6D91">
        <w:rPr>
          <w:rFonts w:ascii="Times New Roman" w:eastAsia="Calibri" w:hAnsi="Times New Roman" w:cs="Times New Roman"/>
          <w:color w:val="000000" w:themeColor="text1"/>
          <w:sz w:val="24"/>
          <w:szCs w:val="24"/>
          <w:lang w:eastAsia="ar-SA"/>
        </w:rPr>
        <w:t>nevelőmunkát közvetlenül segítő és az egyéb feladatot ellátó alkalmazottak közvetlen irányítását, munkájuk szervezését és ellenőrzését az igazgatóhelyettesre.</w:t>
      </w:r>
    </w:p>
    <w:p w14:paraId="35F473DF" w14:textId="77777777" w:rsidR="00CA0AEB" w:rsidRPr="00844879" w:rsidRDefault="00CA0AEB"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p>
    <w:p w14:paraId="7E0DF944" w14:textId="77777777" w:rsidR="00CA0AEB" w:rsidRPr="00844879" w:rsidRDefault="00CA0AEB" w:rsidP="006D6D91">
      <w:pPr>
        <w:suppressAutoHyphens/>
        <w:autoSpaceDE w:val="0"/>
        <w:autoSpaceDN w:val="0"/>
        <w:adjustRightInd w:val="0"/>
        <w:spacing w:after="0" w:line="360" w:lineRule="auto"/>
        <w:jc w:val="both"/>
        <w:rPr>
          <w:rFonts w:ascii="Times New Roman" w:eastAsia="Calibri" w:hAnsi="Times New Roman" w:cs="Times New Roman"/>
          <w:b/>
          <w:bCs/>
          <w:color w:val="000000" w:themeColor="text1"/>
          <w:sz w:val="24"/>
          <w:szCs w:val="24"/>
          <w:lang w:eastAsia="ar-SA"/>
        </w:rPr>
      </w:pPr>
      <w:r w:rsidRPr="00844879">
        <w:rPr>
          <w:rFonts w:ascii="Times New Roman" w:eastAsia="Calibri" w:hAnsi="Times New Roman" w:cs="Times New Roman"/>
          <w:b/>
          <w:bCs/>
          <w:color w:val="000000" w:themeColor="text1"/>
          <w:sz w:val="24"/>
          <w:szCs w:val="24"/>
          <w:lang w:eastAsia="ar-SA"/>
        </w:rPr>
        <w:t>A kiadományozás eljárásrendje</w:t>
      </w:r>
    </w:p>
    <w:p w14:paraId="79209BF0" w14:textId="77777777" w:rsidR="00CA0AEB" w:rsidRPr="00844879" w:rsidRDefault="00CA0AEB" w:rsidP="00507C16">
      <w:pPr>
        <w:suppressAutoHyphens/>
        <w:autoSpaceDE w:val="0"/>
        <w:autoSpaceDN w:val="0"/>
        <w:adjustRightInd w:val="0"/>
        <w:spacing w:after="0" w:line="360" w:lineRule="auto"/>
        <w:jc w:val="both"/>
        <w:rPr>
          <w:rFonts w:ascii="Times New Roman" w:eastAsia="Calibri" w:hAnsi="Times New Roman" w:cs="Times New Roman"/>
          <w:strike/>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 xml:space="preserve">Külső szervhez vagy személyhez küldendő iratot kiadmányként az igazgató írhat alá. </w:t>
      </w:r>
    </w:p>
    <w:p w14:paraId="730B384D" w14:textId="5C134C95" w:rsidR="00CA0AEB" w:rsidRPr="00844879" w:rsidRDefault="00CA0AEB"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Az igazgató kiadmányozási jogát átruházhatja, az átruházott kiadmányozási jogot visszavonhatja. Az átruházott jogkör tovább nem ruházható. A kiadmányozási jog átruházása nem érinti a hatáskör jogosultjának személyét és személyes felelősségét. Az igazgató külön utasításban vagy szabályzatban kiadmányozási jo</w:t>
      </w:r>
      <w:r w:rsidR="002E0940">
        <w:rPr>
          <w:rFonts w:ascii="Times New Roman" w:eastAsia="Calibri" w:hAnsi="Times New Roman" w:cs="Times New Roman"/>
          <w:color w:val="000000" w:themeColor="text1"/>
          <w:sz w:val="24"/>
          <w:szCs w:val="24"/>
          <w:lang w:eastAsia="ar-SA"/>
        </w:rPr>
        <w:t>got biztosíthat az óvodatitkárnak.</w:t>
      </w:r>
    </w:p>
    <w:p w14:paraId="107BD464" w14:textId="77777777" w:rsidR="00CA0AEB" w:rsidRPr="00844879" w:rsidRDefault="00CA0AEB"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p>
    <w:p w14:paraId="798FC1E3" w14:textId="1B9880A4" w:rsidR="00CA0AEB" w:rsidRPr="00844879" w:rsidRDefault="00CA0AEB" w:rsidP="00507C16">
      <w:pPr>
        <w:suppressAutoHyphens/>
        <w:autoSpaceDE w:val="0"/>
        <w:autoSpaceDN w:val="0"/>
        <w:adjustRightInd w:val="0"/>
        <w:spacing w:after="0" w:line="360" w:lineRule="auto"/>
        <w:jc w:val="both"/>
        <w:rPr>
          <w:rFonts w:ascii="Times New Roman" w:eastAsia="Calibri" w:hAnsi="Times New Roman" w:cs="Times New Roman"/>
          <w:b/>
          <w:bCs/>
          <w:color w:val="000000" w:themeColor="text1"/>
          <w:sz w:val="24"/>
          <w:szCs w:val="24"/>
          <w:lang w:eastAsia="ar-SA"/>
        </w:rPr>
      </w:pPr>
      <w:r w:rsidRPr="00844879">
        <w:rPr>
          <w:rFonts w:ascii="Times New Roman" w:eastAsia="Calibri" w:hAnsi="Times New Roman" w:cs="Times New Roman"/>
          <w:b/>
          <w:bCs/>
          <w:color w:val="000000" w:themeColor="text1"/>
          <w:sz w:val="24"/>
          <w:szCs w:val="24"/>
          <w:lang w:eastAsia="ar-SA"/>
        </w:rPr>
        <w:lastRenderedPageBreak/>
        <w:t>Az i</w:t>
      </w:r>
      <w:r w:rsidR="002E0940">
        <w:rPr>
          <w:rFonts w:ascii="Times New Roman" w:eastAsia="Calibri" w:hAnsi="Times New Roman" w:cs="Times New Roman"/>
          <w:b/>
          <w:bCs/>
          <w:color w:val="000000" w:themeColor="text1"/>
          <w:sz w:val="24"/>
          <w:szCs w:val="24"/>
          <w:lang w:eastAsia="ar-SA"/>
        </w:rPr>
        <w:t>gazgató</w:t>
      </w:r>
      <w:r w:rsidRPr="00844879">
        <w:rPr>
          <w:rFonts w:ascii="Times New Roman" w:eastAsia="Calibri" w:hAnsi="Times New Roman" w:cs="Times New Roman"/>
          <w:b/>
          <w:bCs/>
          <w:color w:val="000000" w:themeColor="text1"/>
          <w:sz w:val="24"/>
          <w:szCs w:val="24"/>
          <w:lang w:eastAsia="ar-SA"/>
        </w:rPr>
        <w:t xml:space="preserve"> kiadmányozza az óvoda egésze tekintetében:</w:t>
      </w:r>
    </w:p>
    <w:p w14:paraId="1B0E1F32" w14:textId="14310756"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z óvoda működését megállapító szabályzatokat, vezetői intézkedéseket,</w:t>
      </w:r>
    </w:p>
    <w:p w14:paraId="07CF9337" w14:textId="49F5A26F"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 xml:space="preserve"> helyi önkormányzatot érintő, az intézmény nevében kiadott leveleket,</w:t>
      </w:r>
    </w:p>
    <w:p w14:paraId="414F547C" w14:textId="2A756DD8"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 xml:space="preserve"> szakigazgatási és szakhatósági szervek, a központi államigazgatási szervek területi szervei, valamint a bíróságok és ügyészségek vezetői részére címzett iratokat,</w:t>
      </w:r>
    </w:p>
    <w:p w14:paraId="1B68F908" w14:textId="4FF96579"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 xml:space="preserve"> munkáltatói, kötelezettségvállalási és utalványozási jogkörrel összefüggő döntések iratait,</w:t>
      </w:r>
    </w:p>
    <w:p w14:paraId="25267589" w14:textId="0FDE1C61"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Ó</w:t>
      </w:r>
      <w:r w:rsidR="00CA0AEB" w:rsidRPr="00CA0AEB">
        <w:rPr>
          <w:rFonts w:ascii="Times New Roman" w:eastAsia="Calibri" w:hAnsi="Times New Roman" w:cs="Times New Roman"/>
          <w:sz w:val="24"/>
          <w:szCs w:val="24"/>
          <w:lang w:eastAsia="ar-SA"/>
        </w:rPr>
        <w:t xml:space="preserve">vodai beszámolókat, munkaterveket, éves ellenőrzési terveket és értékelések </w:t>
      </w:r>
      <w:proofErr w:type="gramStart"/>
      <w:r w:rsidR="00CA0AEB" w:rsidRPr="00CA0AEB">
        <w:rPr>
          <w:rFonts w:ascii="Times New Roman" w:eastAsia="Calibri" w:hAnsi="Times New Roman" w:cs="Times New Roman"/>
          <w:sz w:val="24"/>
          <w:szCs w:val="24"/>
          <w:lang w:eastAsia="ar-SA"/>
        </w:rPr>
        <w:t>dokumentumait</w:t>
      </w:r>
      <w:proofErr w:type="gramEnd"/>
      <w:r w:rsidR="00CA0AEB" w:rsidRPr="00CA0AEB">
        <w:rPr>
          <w:rFonts w:ascii="Times New Roman" w:eastAsia="Calibri" w:hAnsi="Times New Roman" w:cs="Times New Roman"/>
          <w:sz w:val="24"/>
          <w:szCs w:val="24"/>
          <w:lang w:eastAsia="ar-SA"/>
        </w:rPr>
        <w:t>,</w:t>
      </w:r>
    </w:p>
    <w:p w14:paraId="4F77C323" w14:textId="524D2D5E"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z intézményi költségvetéseket és költségvetési beszámolókat,</w:t>
      </w:r>
    </w:p>
    <w:p w14:paraId="408602A9" w14:textId="03224D46"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z előirányzat-módosításokat,</w:t>
      </w:r>
    </w:p>
    <w:p w14:paraId="7020EB47" w14:textId="4FF4ACB1"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M</w:t>
      </w:r>
      <w:r w:rsidR="00CA0AEB" w:rsidRPr="00CA0AEB">
        <w:rPr>
          <w:rFonts w:ascii="Times New Roman" w:eastAsia="Calibri" w:hAnsi="Times New Roman" w:cs="Times New Roman"/>
          <w:sz w:val="24"/>
          <w:szCs w:val="24"/>
          <w:lang w:eastAsia="ar-SA"/>
        </w:rPr>
        <w:t>indazon iratokat, melyek az óvoda egészét érintik,</w:t>
      </w:r>
    </w:p>
    <w:p w14:paraId="39EEF37C" w14:textId="7637E74B"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A </w:t>
      </w:r>
      <w:r w:rsidR="00CA0AEB" w:rsidRPr="00CA0AEB">
        <w:rPr>
          <w:rFonts w:ascii="Times New Roman" w:eastAsia="Calibri" w:hAnsi="Times New Roman" w:cs="Times New Roman"/>
          <w:sz w:val="24"/>
          <w:szCs w:val="24"/>
          <w:lang w:eastAsia="ar-SA"/>
        </w:rPr>
        <w:t>helyi és országgyűlési képviselők megkeresésével összefüggő iratokat,</w:t>
      </w:r>
    </w:p>
    <w:p w14:paraId="1EFFBD15" w14:textId="17C586CC"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w:t>
      </w:r>
      <w:r w:rsidR="00CA0AEB" w:rsidRPr="00CA0AEB">
        <w:rPr>
          <w:rFonts w:ascii="Times New Roman" w:eastAsia="Calibri" w:hAnsi="Times New Roman" w:cs="Times New Roman"/>
          <w:sz w:val="24"/>
          <w:szCs w:val="24"/>
          <w:lang w:eastAsia="ar-SA"/>
        </w:rPr>
        <w:t xml:space="preserve"> rendszeres statisztikai jelentéseket,</w:t>
      </w:r>
    </w:p>
    <w:p w14:paraId="54058AB8" w14:textId="53E0E021" w:rsidR="00CA0AEB" w:rsidRPr="00CA0AEB" w:rsidRDefault="006D6D91" w:rsidP="00687D39">
      <w:pPr>
        <w:numPr>
          <w:ilvl w:val="0"/>
          <w:numId w:val="63"/>
        </w:num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M</w:t>
      </w:r>
      <w:r w:rsidR="00CA0AEB" w:rsidRPr="00CA0AEB">
        <w:rPr>
          <w:rFonts w:ascii="Times New Roman" w:eastAsia="Calibri" w:hAnsi="Times New Roman" w:cs="Times New Roman"/>
          <w:sz w:val="24"/>
          <w:szCs w:val="24"/>
          <w:lang w:eastAsia="ar-SA"/>
        </w:rPr>
        <w:t xml:space="preserve">indazokat az iratokat, amelyekben a </w:t>
      </w:r>
      <w:r w:rsidR="002E0940">
        <w:rPr>
          <w:rFonts w:ascii="Times New Roman" w:eastAsia="Calibri" w:hAnsi="Times New Roman" w:cs="Times New Roman"/>
          <w:sz w:val="24"/>
          <w:szCs w:val="24"/>
          <w:lang w:eastAsia="ar-SA"/>
        </w:rPr>
        <w:t>kiad</w:t>
      </w:r>
      <w:r>
        <w:rPr>
          <w:rFonts w:ascii="Times New Roman" w:eastAsia="Calibri" w:hAnsi="Times New Roman" w:cs="Times New Roman"/>
          <w:sz w:val="24"/>
          <w:szCs w:val="24"/>
          <w:lang w:eastAsia="ar-SA"/>
        </w:rPr>
        <w:t>o</w:t>
      </w:r>
      <w:r w:rsidR="002E0940">
        <w:rPr>
          <w:rFonts w:ascii="Times New Roman" w:eastAsia="Calibri" w:hAnsi="Times New Roman" w:cs="Times New Roman"/>
          <w:sz w:val="24"/>
          <w:szCs w:val="24"/>
          <w:lang w:eastAsia="ar-SA"/>
        </w:rPr>
        <w:t>mányozás</w:t>
      </w:r>
      <w:r w:rsidR="00CA0AEB" w:rsidRPr="00CA0AEB">
        <w:rPr>
          <w:rFonts w:ascii="Times New Roman" w:eastAsia="Calibri" w:hAnsi="Times New Roman" w:cs="Times New Roman"/>
          <w:sz w:val="24"/>
          <w:szCs w:val="24"/>
          <w:lang w:eastAsia="ar-SA"/>
        </w:rPr>
        <w:t xml:space="preserve"> jogát magának tartotta fenn.</w:t>
      </w:r>
    </w:p>
    <w:p w14:paraId="73A7A89B"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highlight w:val="yellow"/>
          <w:lang w:eastAsia="ar-SA"/>
        </w:rPr>
      </w:pPr>
    </w:p>
    <w:p w14:paraId="01FC3481"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helyettesítés rendje</w:t>
      </w:r>
    </w:p>
    <w:p w14:paraId="4376E572"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434D232E" w14:textId="77777777" w:rsidR="00CA0AEB" w:rsidRPr="006D6D91" w:rsidRDefault="00CA0AEB" w:rsidP="00687D39">
      <w:pPr>
        <w:pStyle w:val="Listaszerbekezds"/>
        <w:widowControl w:val="0"/>
        <w:numPr>
          <w:ilvl w:val="0"/>
          <w:numId w:val="65"/>
        </w:numPr>
        <w:suppressAutoHyphens/>
        <w:autoSpaceDE w:val="0"/>
        <w:spacing w:after="0" w:line="360" w:lineRule="auto"/>
        <w:jc w:val="both"/>
        <w:rPr>
          <w:rFonts w:ascii="Times New Roman" w:eastAsia="Times New Roman" w:hAnsi="Times New Roman" w:cs="Times New Roman"/>
          <w:sz w:val="24"/>
          <w:szCs w:val="24"/>
          <w:lang w:eastAsia="ar-SA"/>
        </w:rPr>
      </w:pPr>
      <w:r w:rsidRPr="006D6D91">
        <w:rPr>
          <w:rFonts w:ascii="Times New Roman" w:eastAsia="Times New Roman" w:hAnsi="Times New Roman" w:cs="Times New Roman"/>
          <w:sz w:val="24"/>
          <w:szCs w:val="24"/>
          <w:lang w:eastAsia="ar-SA"/>
        </w:rPr>
        <w:t>Az igazgatót, az igazgatóhelyettes akadályoztatása esetén - az azonnali döntést nem igénylő kizárólagos hatáskörben, valamint a gazdálkodási jogkörbe tartozó ügyek kivételével - az őt helyettesítő, intézkedési jogkörrel megbízott óvodapedagógus/sok látja/</w:t>
      </w:r>
      <w:proofErr w:type="spellStart"/>
      <w:r w:rsidRPr="006D6D91">
        <w:rPr>
          <w:rFonts w:ascii="Times New Roman" w:eastAsia="Times New Roman" w:hAnsi="Times New Roman" w:cs="Times New Roman"/>
          <w:sz w:val="24"/>
          <w:szCs w:val="24"/>
          <w:lang w:eastAsia="ar-SA"/>
        </w:rPr>
        <w:t>ják</w:t>
      </w:r>
      <w:proofErr w:type="spellEnd"/>
      <w:r w:rsidRPr="006D6D91">
        <w:rPr>
          <w:rFonts w:ascii="Times New Roman" w:eastAsia="Times New Roman" w:hAnsi="Times New Roman" w:cs="Times New Roman"/>
          <w:sz w:val="24"/>
          <w:szCs w:val="24"/>
          <w:lang w:eastAsia="ar-SA"/>
        </w:rPr>
        <w:t xml:space="preserve"> el az írásban rögzített, vagy szóbeli megbízás alapján átruházott feladatok tekintetében, melyek az alábbiak: </w:t>
      </w:r>
      <w:proofErr w:type="gramStart"/>
      <w:r w:rsidRPr="006D6D91">
        <w:rPr>
          <w:rFonts w:ascii="Times New Roman" w:eastAsia="Times New Roman" w:hAnsi="Times New Roman" w:cs="Times New Roman"/>
          <w:sz w:val="24"/>
          <w:szCs w:val="24"/>
          <w:lang w:eastAsia="ar-SA"/>
        </w:rPr>
        <w:t>információk</w:t>
      </w:r>
      <w:proofErr w:type="gramEnd"/>
      <w:r w:rsidRPr="006D6D91">
        <w:rPr>
          <w:rFonts w:ascii="Times New Roman" w:eastAsia="Times New Roman" w:hAnsi="Times New Roman" w:cs="Times New Roman"/>
          <w:sz w:val="24"/>
          <w:szCs w:val="24"/>
          <w:lang w:eastAsia="ar-SA"/>
        </w:rPr>
        <w:t xml:space="preserve">, üzenetek, feljegyzések átadása, az intézmény zavartalan üzemeltetéséhez feltétlenül szükséges intézkedések megtétele. Az intézkedési jogkörrel megbízott óvodapedagógus/sok személyének </w:t>
      </w:r>
      <w:proofErr w:type="gramStart"/>
      <w:r w:rsidRPr="006D6D91">
        <w:rPr>
          <w:rFonts w:ascii="Times New Roman" w:eastAsia="Times New Roman" w:hAnsi="Times New Roman" w:cs="Times New Roman"/>
          <w:sz w:val="24"/>
          <w:szCs w:val="24"/>
          <w:lang w:eastAsia="ar-SA"/>
        </w:rPr>
        <w:t>konkrét</w:t>
      </w:r>
      <w:proofErr w:type="gramEnd"/>
      <w:r w:rsidRPr="006D6D91">
        <w:rPr>
          <w:rFonts w:ascii="Times New Roman" w:eastAsia="Times New Roman" w:hAnsi="Times New Roman" w:cs="Times New Roman"/>
          <w:sz w:val="24"/>
          <w:szCs w:val="24"/>
          <w:lang w:eastAsia="ar-SA"/>
        </w:rPr>
        <w:t xml:space="preserve"> kijelölését, az éves munkaterv tartalmazza.</w:t>
      </w:r>
    </w:p>
    <w:p w14:paraId="43DE76F1" w14:textId="512BD54D" w:rsidR="00CA0AEB" w:rsidRPr="00642EC8"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highlight w:val="yellow"/>
          <w:lang w:eastAsia="ar-SA"/>
        </w:rPr>
      </w:pPr>
    </w:p>
    <w:p w14:paraId="4885D936" w14:textId="77777777" w:rsidR="00CA0AEB" w:rsidRPr="006D6D91"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6D6D91">
        <w:rPr>
          <w:rFonts w:ascii="Times New Roman" w:eastAsia="Times New Roman" w:hAnsi="Times New Roman" w:cs="Times New Roman"/>
          <w:b/>
          <w:sz w:val="24"/>
          <w:szCs w:val="24"/>
          <w:lang w:eastAsia="ar-SA"/>
        </w:rPr>
        <w:t xml:space="preserve">Az óvodában az általános helyettes az igazgatóhelyettes. </w:t>
      </w:r>
    </w:p>
    <w:p w14:paraId="51EAD3DE" w14:textId="77777777" w:rsidR="00CA0AEB" w:rsidRPr="00642EC8"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5591F17E" w14:textId="77777777" w:rsidR="006D6D91" w:rsidRDefault="00CA0AEB" w:rsidP="00687D39">
      <w:pPr>
        <w:pStyle w:val="Listaszerbekezds"/>
        <w:numPr>
          <w:ilvl w:val="0"/>
          <w:numId w:val="6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6D6D91">
        <w:rPr>
          <w:rFonts w:ascii="Times New Roman" w:eastAsia="Times New Roman" w:hAnsi="Times New Roman" w:cs="Times New Roman"/>
          <w:sz w:val="24"/>
          <w:szCs w:val="24"/>
          <w:lang w:eastAsia="ar-SA"/>
        </w:rPr>
        <w:t xml:space="preserve">Az igazgatóhelyettes, mint intézkedésre jogosult az igazgató tartós távolléte esetén, illetve az igazgatói pályázat eredménytelensége esetén, vagy ha az igazgatói poszt nincs betöltve, kizárólagos jogkörként fenntartott hatásköröket gyakorolja, ha a fenntartó másként nem rendelkezik. </w:t>
      </w:r>
    </w:p>
    <w:p w14:paraId="38CED107" w14:textId="42F1E95A" w:rsidR="00CA0AEB" w:rsidRPr="006D6D91" w:rsidRDefault="00CA0AEB" w:rsidP="00687D39">
      <w:pPr>
        <w:pStyle w:val="Listaszerbekezds"/>
        <w:numPr>
          <w:ilvl w:val="0"/>
          <w:numId w:val="6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6D6D91">
        <w:rPr>
          <w:rFonts w:ascii="Times New Roman" w:eastAsia="Times New Roman" w:hAnsi="Times New Roman" w:cs="Times New Roman"/>
          <w:sz w:val="24"/>
          <w:szCs w:val="24"/>
          <w:lang w:eastAsia="ar-SA"/>
        </w:rPr>
        <w:t>Tartós távollétnek minősül legalább egy hetes folyamatos távollét.</w:t>
      </w:r>
    </w:p>
    <w:p w14:paraId="7135CA2A" w14:textId="77777777" w:rsidR="00CA0AEB" w:rsidRPr="00642EC8"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3799982E" w14:textId="77777777" w:rsidR="00CA0AEB" w:rsidRPr="00642EC8" w:rsidRDefault="00CA0AEB" w:rsidP="00507C16">
      <w:pPr>
        <w:suppressAutoHyphens/>
        <w:spacing w:after="0" w:line="360" w:lineRule="auto"/>
        <w:rPr>
          <w:rFonts w:ascii="Times New Roman" w:eastAsia="Times New Roman" w:hAnsi="Times New Roman" w:cs="Times New Roman"/>
          <w:sz w:val="24"/>
          <w:szCs w:val="24"/>
          <w:lang w:eastAsia="ar-SA"/>
        </w:rPr>
      </w:pPr>
      <w:r w:rsidRPr="00642EC8">
        <w:rPr>
          <w:rFonts w:ascii="Times New Roman" w:eastAsia="Times New Roman" w:hAnsi="Times New Roman" w:cs="Times New Roman"/>
          <w:b/>
          <w:sz w:val="24"/>
          <w:szCs w:val="24"/>
          <w:lang w:eastAsia="ar-SA"/>
        </w:rPr>
        <w:lastRenderedPageBreak/>
        <w:t xml:space="preserve">Az igazgató feladatai </w:t>
      </w:r>
      <w:r w:rsidRPr="00642EC8">
        <w:rPr>
          <w:rFonts w:ascii="Times New Roman" w:eastAsia="Times New Roman" w:hAnsi="Times New Roman" w:cs="Times New Roman"/>
          <w:sz w:val="24"/>
          <w:szCs w:val="24"/>
          <w:lang w:eastAsia="ar-SA"/>
        </w:rPr>
        <w:t>a következő területek szerint csoportosíthatók:</w:t>
      </w:r>
    </w:p>
    <w:p w14:paraId="7C32C970" w14:textId="5C6A3771" w:rsidR="00CA0AEB" w:rsidRPr="006D6D91" w:rsidRDefault="006D6D91" w:rsidP="00687D39">
      <w:pPr>
        <w:numPr>
          <w:ilvl w:val="0"/>
          <w:numId w:val="6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Pedagógiai, </w:t>
      </w:r>
      <w:r w:rsidR="00CA0AEB" w:rsidRPr="006D6D91">
        <w:rPr>
          <w:rFonts w:ascii="Times New Roman" w:eastAsia="Times New Roman" w:hAnsi="Times New Roman" w:cs="Times New Roman"/>
          <w:sz w:val="24"/>
          <w:szCs w:val="24"/>
          <w:lang w:eastAsia="ar-SA"/>
        </w:rPr>
        <w:t>munkaügyi</w:t>
      </w:r>
      <w:r>
        <w:rPr>
          <w:rFonts w:ascii="Times New Roman" w:eastAsia="Times New Roman" w:hAnsi="Times New Roman" w:cs="Times New Roman"/>
          <w:sz w:val="24"/>
          <w:szCs w:val="24"/>
          <w:lang w:eastAsia="ar-SA"/>
        </w:rPr>
        <w:t xml:space="preserve">, </w:t>
      </w:r>
      <w:r w:rsidR="00CA0AEB" w:rsidRPr="006D6D91">
        <w:rPr>
          <w:rFonts w:ascii="Times New Roman" w:eastAsia="Times New Roman" w:hAnsi="Times New Roman" w:cs="Times New Roman"/>
          <w:sz w:val="24"/>
          <w:szCs w:val="24"/>
          <w:lang w:eastAsia="ar-SA"/>
        </w:rPr>
        <w:t>gazdálkodási</w:t>
      </w:r>
      <w:r>
        <w:rPr>
          <w:rFonts w:ascii="Times New Roman" w:eastAsia="Times New Roman" w:hAnsi="Times New Roman" w:cs="Times New Roman"/>
          <w:sz w:val="24"/>
          <w:szCs w:val="24"/>
          <w:lang w:eastAsia="ar-SA"/>
        </w:rPr>
        <w:t xml:space="preserve">, </w:t>
      </w:r>
      <w:r w:rsidR="00CA0AEB" w:rsidRPr="006D6D91">
        <w:rPr>
          <w:rFonts w:ascii="Times New Roman" w:eastAsia="Times New Roman" w:hAnsi="Times New Roman" w:cs="Times New Roman"/>
          <w:sz w:val="24"/>
          <w:szCs w:val="24"/>
          <w:lang w:eastAsia="ar-SA"/>
        </w:rPr>
        <w:t>tanügy-igazgatási</w:t>
      </w:r>
    </w:p>
    <w:p w14:paraId="4366D130" w14:textId="77777777" w:rsidR="00CA0AEB" w:rsidRPr="00CA0AEB" w:rsidRDefault="00CA0AEB" w:rsidP="00507C16">
      <w:pPr>
        <w:tabs>
          <w:tab w:val="left" w:pos="2268"/>
          <w:tab w:val="right" w:pos="5245"/>
          <w:tab w:val="right" w:pos="8505"/>
        </w:tabs>
        <w:suppressAutoHyphens/>
        <w:spacing w:after="0" w:line="360" w:lineRule="auto"/>
        <w:ind w:left="1287"/>
        <w:jc w:val="both"/>
        <w:rPr>
          <w:rFonts w:ascii="Times New Roman" w:eastAsia="Times New Roman" w:hAnsi="Times New Roman" w:cs="Times New Roman"/>
          <w:sz w:val="24"/>
          <w:szCs w:val="24"/>
          <w:highlight w:val="yellow"/>
          <w:lang w:eastAsia="ar-SA"/>
        </w:rPr>
      </w:pPr>
    </w:p>
    <w:p w14:paraId="5A73EFE2"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Feladatköréből adódóan felel:</w:t>
      </w:r>
    </w:p>
    <w:p w14:paraId="2CC69BF3" w14:textId="01EF84AE"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pedagógiai munkáért</w:t>
      </w:r>
      <w:r w:rsidR="00642EC8">
        <w:rPr>
          <w:rFonts w:ascii="Times New Roman" w:eastAsia="Times New Roman" w:hAnsi="Times New Roman" w:cs="Times New Roman"/>
          <w:sz w:val="24"/>
          <w:szCs w:val="24"/>
          <w:lang w:eastAsia="ar-SA"/>
        </w:rPr>
        <w:t>,</w:t>
      </w:r>
    </w:p>
    <w:p w14:paraId="5A5993DD" w14:textId="5E8BB293"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nevelőtestület vezetéséért</w:t>
      </w:r>
      <w:r w:rsidR="00642EC8">
        <w:rPr>
          <w:rFonts w:ascii="Times New Roman" w:eastAsia="Times New Roman" w:hAnsi="Times New Roman" w:cs="Times New Roman"/>
          <w:sz w:val="24"/>
          <w:szCs w:val="24"/>
          <w:lang w:eastAsia="ar-SA"/>
        </w:rPr>
        <w:t>,</w:t>
      </w:r>
    </w:p>
    <w:p w14:paraId="398A7647" w14:textId="55A1C151"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nevelőtestület jogkörébe tartozó döntések előkészítéséért, végrehajtásuk szakszerű megszervezéséért és ellenőrzéséért</w:t>
      </w:r>
      <w:r w:rsidR="00642EC8">
        <w:rPr>
          <w:rFonts w:ascii="Times New Roman" w:eastAsia="Times New Roman" w:hAnsi="Times New Roman" w:cs="Times New Roman"/>
          <w:sz w:val="24"/>
          <w:szCs w:val="24"/>
          <w:lang w:eastAsia="ar-SA"/>
        </w:rPr>
        <w:t>,</w:t>
      </w:r>
    </w:p>
    <w:p w14:paraId="0FE85857" w14:textId="2BAC910F"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rendelkezésre álló költségvetés alapján a nevelési intézmény működéséhez szükséges személyi és tárgyi feltételek biztosításáért</w:t>
      </w:r>
      <w:r w:rsidR="00642EC8">
        <w:rPr>
          <w:rFonts w:ascii="Times New Roman" w:eastAsia="Times New Roman" w:hAnsi="Times New Roman" w:cs="Times New Roman"/>
          <w:sz w:val="24"/>
          <w:szCs w:val="24"/>
          <w:lang w:eastAsia="ar-SA"/>
        </w:rPr>
        <w:t>,</w:t>
      </w:r>
    </w:p>
    <w:p w14:paraId="5F91AD36" w14:textId="77777777"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iratkezelési szabályzatban foglaltak végrehajtásáért, a szervezeti, a működési és az ügyrendi szabályok és előírások, az alkalmazott informatikai eszközök, eljárások, valamint az irattári terv és iratkezelési előírások folyamatos összhangjáért. </w:t>
      </w:r>
    </w:p>
    <w:p w14:paraId="72AEE5E1" w14:textId="47614379"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nemzeti és az óvodai ünnepek munkarendhez igazodó, méltó megszervezéséért</w:t>
      </w:r>
      <w:r w:rsidR="00642EC8">
        <w:rPr>
          <w:rFonts w:ascii="Times New Roman" w:eastAsia="Times New Roman" w:hAnsi="Times New Roman" w:cs="Times New Roman"/>
          <w:sz w:val="24"/>
          <w:szCs w:val="24"/>
          <w:lang w:eastAsia="ar-SA"/>
        </w:rPr>
        <w:t>,</w:t>
      </w:r>
    </w:p>
    <w:p w14:paraId="3AB5CCD8" w14:textId="77777777"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gyermekvédelmi feladatok megszervezéséért és ellátásáért,</w:t>
      </w:r>
    </w:p>
    <w:p w14:paraId="6B8047B8" w14:textId="54F05DD5"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nevelőmunka egészséges biztonságos feltételeinek megteremtéséért</w:t>
      </w:r>
      <w:r w:rsidR="00642EC8">
        <w:rPr>
          <w:rFonts w:ascii="Times New Roman" w:eastAsia="Times New Roman" w:hAnsi="Times New Roman" w:cs="Times New Roman"/>
          <w:sz w:val="24"/>
          <w:szCs w:val="24"/>
          <w:lang w:eastAsia="ar-SA"/>
        </w:rPr>
        <w:t>,</w:t>
      </w:r>
    </w:p>
    <w:p w14:paraId="334C4219" w14:textId="77777777"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óvodaszékkel (– ha van), a szülői szervezettel, közösséggel, a munkavállalói érdek-képviseleti szervekkel (ha van) való együttműködésért, </w:t>
      </w:r>
    </w:p>
    <w:p w14:paraId="0F90946C" w14:textId="5A0E6473"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gyermekbalesetek megelőzéséért</w:t>
      </w:r>
      <w:r w:rsidR="00642EC8">
        <w:rPr>
          <w:rFonts w:ascii="Times New Roman" w:eastAsia="Times New Roman" w:hAnsi="Times New Roman" w:cs="Times New Roman"/>
          <w:sz w:val="24"/>
          <w:szCs w:val="24"/>
          <w:lang w:eastAsia="ar-SA"/>
        </w:rPr>
        <w:t>,</w:t>
      </w:r>
    </w:p>
    <w:p w14:paraId="389AB6D2" w14:textId="75307381" w:rsidR="00CA0AEB" w:rsidRP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rendszeres egészségügyi ellátásának megszervezéséért</w:t>
      </w:r>
      <w:r w:rsidR="00642EC8">
        <w:rPr>
          <w:rFonts w:ascii="Times New Roman" w:eastAsia="Times New Roman" w:hAnsi="Times New Roman" w:cs="Times New Roman"/>
          <w:sz w:val="24"/>
          <w:szCs w:val="24"/>
          <w:lang w:eastAsia="ar-SA"/>
        </w:rPr>
        <w:t>,</w:t>
      </w:r>
    </w:p>
    <w:p w14:paraId="226469FC" w14:textId="61FBE8E3" w:rsidR="00CA0AEB" w:rsidRDefault="00CA0AEB" w:rsidP="00C87709">
      <w:pPr>
        <w:numPr>
          <w:ilvl w:val="0"/>
          <w:numId w:val="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pedagógus </w:t>
      </w:r>
      <w:proofErr w:type="gramStart"/>
      <w:r w:rsidRPr="00CA0AEB">
        <w:rPr>
          <w:rFonts w:ascii="Times New Roman" w:eastAsia="Times New Roman" w:hAnsi="Times New Roman" w:cs="Times New Roman"/>
          <w:sz w:val="24"/>
          <w:szCs w:val="24"/>
          <w:lang w:eastAsia="ar-SA"/>
        </w:rPr>
        <w:t>etika</w:t>
      </w:r>
      <w:proofErr w:type="gramEnd"/>
      <w:r w:rsidRPr="00CA0AEB">
        <w:rPr>
          <w:rFonts w:ascii="Times New Roman" w:eastAsia="Times New Roman" w:hAnsi="Times New Roman" w:cs="Times New Roman"/>
          <w:sz w:val="24"/>
          <w:szCs w:val="24"/>
          <w:lang w:eastAsia="ar-SA"/>
        </w:rPr>
        <w:t xml:space="preserve"> normáinak betartásáért és betartatásáért.</w:t>
      </w:r>
    </w:p>
    <w:p w14:paraId="0142BE45" w14:textId="29C4D2C4" w:rsidR="00CA0AEB" w:rsidRPr="00CA0AEB" w:rsidRDefault="00CA0AEB" w:rsidP="006D6D91">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788A08BF"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Feladata továbbá</w:t>
      </w:r>
      <w:r w:rsidRPr="00CA0AEB">
        <w:rPr>
          <w:rFonts w:ascii="Times New Roman" w:eastAsia="Times New Roman" w:hAnsi="Times New Roman" w:cs="Times New Roman"/>
          <w:sz w:val="24"/>
          <w:szCs w:val="24"/>
          <w:lang w:eastAsia="ar-SA"/>
        </w:rPr>
        <w:t xml:space="preserve">:  </w:t>
      </w:r>
    </w:p>
    <w:p w14:paraId="627E839E" w14:textId="450A5540" w:rsidR="00CA0AEB" w:rsidRPr="00CA0AEB" w:rsidRDefault="006D6D91" w:rsidP="00687D39">
      <w:pPr>
        <w:numPr>
          <w:ilvl w:val="0"/>
          <w:numId w:val="6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nevelőmunka irányítása és ellenőrzése</w:t>
      </w:r>
      <w:r w:rsidR="00642EC8">
        <w:rPr>
          <w:rFonts w:ascii="Times New Roman" w:eastAsia="Times New Roman" w:hAnsi="Times New Roman" w:cs="Times New Roman"/>
          <w:sz w:val="24"/>
          <w:szCs w:val="24"/>
          <w:lang w:eastAsia="ar-SA"/>
        </w:rPr>
        <w:t>,</w:t>
      </w:r>
    </w:p>
    <w:p w14:paraId="2A8C2FEC" w14:textId="4431DF6C" w:rsidR="00CA0AEB" w:rsidRPr="00CA0AEB" w:rsidRDefault="006D6D91" w:rsidP="00687D39">
      <w:pPr>
        <w:numPr>
          <w:ilvl w:val="0"/>
          <w:numId w:val="6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törvények, a jogszabályok és a rendeletek ismerete és betartása, betartatása</w:t>
      </w:r>
      <w:r w:rsidR="00642EC8">
        <w:rPr>
          <w:rFonts w:ascii="Times New Roman" w:eastAsia="Times New Roman" w:hAnsi="Times New Roman" w:cs="Times New Roman"/>
          <w:sz w:val="24"/>
          <w:szCs w:val="24"/>
          <w:lang w:eastAsia="ar-SA"/>
        </w:rPr>
        <w:t>,</w:t>
      </w:r>
    </w:p>
    <w:p w14:paraId="5F173D4F" w14:textId="1AB21173" w:rsidR="00CA0AEB" w:rsidRPr="00CA0AEB" w:rsidRDefault="006D6D91" w:rsidP="00687D39">
      <w:pPr>
        <w:numPr>
          <w:ilvl w:val="0"/>
          <w:numId w:val="6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 </w:t>
      </w:r>
      <w:r w:rsidR="00CA0AEB" w:rsidRPr="00CA0AEB">
        <w:rPr>
          <w:rFonts w:ascii="Times New Roman" w:eastAsia="Times New Roman" w:hAnsi="Times New Roman" w:cs="Times New Roman"/>
          <w:sz w:val="24"/>
          <w:szCs w:val="24"/>
          <w:lang w:eastAsia="ar-SA"/>
        </w:rPr>
        <w:t xml:space="preserve">külső és belső kapcsolati rendszer működtetése és </w:t>
      </w:r>
      <w:proofErr w:type="gramStart"/>
      <w:r w:rsidR="00CA0AEB" w:rsidRPr="00CA0AEB">
        <w:rPr>
          <w:rFonts w:ascii="Times New Roman" w:eastAsia="Times New Roman" w:hAnsi="Times New Roman" w:cs="Times New Roman"/>
          <w:sz w:val="24"/>
          <w:szCs w:val="24"/>
          <w:lang w:eastAsia="ar-SA"/>
        </w:rPr>
        <w:t>koordinálása</w:t>
      </w:r>
      <w:proofErr w:type="gramEnd"/>
      <w:r w:rsidR="00642EC8">
        <w:rPr>
          <w:rFonts w:ascii="Times New Roman" w:eastAsia="Times New Roman" w:hAnsi="Times New Roman" w:cs="Times New Roman"/>
          <w:sz w:val="24"/>
          <w:szCs w:val="24"/>
          <w:lang w:eastAsia="ar-SA"/>
        </w:rPr>
        <w:t>,</w:t>
      </w:r>
    </w:p>
    <w:p w14:paraId="131DA502" w14:textId="77777777" w:rsidR="006D6D91" w:rsidRDefault="006D6D91" w:rsidP="00687D39">
      <w:pPr>
        <w:numPr>
          <w:ilvl w:val="0"/>
          <w:numId w:val="67"/>
        </w:numPr>
        <w:tabs>
          <w:tab w:val="left" w:pos="2268"/>
          <w:tab w:val="right" w:pos="5245"/>
          <w:tab w:val="right" w:pos="8505"/>
        </w:tabs>
        <w:suppressAutoHyphens/>
        <w:spacing w:after="0" w:line="360" w:lineRule="auto"/>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R</w:t>
      </w:r>
      <w:r w:rsidR="00CA0AEB" w:rsidRPr="00CA0AEB">
        <w:rPr>
          <w:rFonts w:ascii="Times New Roman" w:eastAsia="Times New Roman" w:hAnsi="Times New Roman" w:cs="Times New Roman"/>
          <w:sz w:val="24"/>
          <w:szCs w:val="24"/>
          <w:lang w:eastAsia="ar-SA"/>
        </w:rPr>
        <w:t>endkívüli szünet elrendelése, ha rendkívüli időjárás, járvány, természeti csapás, bombariadó vagy más elháríthatatlan ok miatt az óvoda működése nem biztosítható, vagy az intézkedés elmaradása jelentős veszéllyel, ill. helyrehozhatatlan kárral járna. Az intézményre kiterjedő veszélyhelyzet esetében az intézkedéshez beszerezi a fenntartó egyetértését, ill. ha ez nem lehetséges, a fe</w:t>
      </w:r>
      <w:r>
        <w:rPr>
          <w:rFonts w:ascii="Times New Roman" w:eastAsia="Times New Roman" w:hAnsi="Times New Roman" w:cs="Times New Roman"/>
          <w:sz w:val="24"/>
          <w:szCs w:val="24"/>
          <w:lang w:eastAsia="ar-SA"/>
        </w:rPr>
        <w:t>nntartót haladéktalanul értesít.</w:t>
      </w:r>
      <w:r w:rsidR="00CA0AEB" w:rsidRPr="00CA0AEB">
        <w:rPr>
          <w:rFonts w:ascii="Times New Roman" w:eastAsia="Times New Roman" w:hAnsi="Times New Roman" w:cs="Times New Roman"/>
          <w:sz w:val="24"/>
          <w:szCs w:val="24"/>
          <w:lang w:eastAsia="ar-SA"/>
        </w:rPr>
        <w:t xml:space="preserve"> </w:t>
      </w:r>
    </w:p>
    <w:p w14:paraId="752A6AA4" w14:textId="0E52A200" w:rsidR="00CA0AEB" w:rsidRPr="006D6D91" w:rsidRDefault="00CA0AEB" w:rsidP="00687D39">
      <w:pPr>
        <w:numPr>
          <w:ilvl w:val="0"/>
          <w:numId w:val="67"/>
        </w:numPr>
        <w:tabs>
          <w:tab w:val="left" w:pos="2268"/>
          <w:tab w:val="right" w:pos="5245"/>
          <w:tab w:val="right" w:pos="8505"/>
        </w:tabs>
        <w:suppressAutoHyphens/>
        <w:spacing w:after="0" w:line="360" w:lineRule="auto"/>
        <w:contextualSpacing/>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településre kiterjedő veszélyhelyzet esetében beszerezi a jegyző, a kormányhivatal vezetője egyetértését az értesítése mellett. A </w:t>
      </w:r>
      <w:r w:rsidRPr="00642EC8">
        <w:rPr>
          <w:rFonts w:ascii="Times New Roman" w:eastAsia="Times New Roman" w:hAnsi="Times New Roman" w:cs="Times New Roman"/>
          <w:color w:val="000000" w:themeColor="text1"/>
          <w:sz w:val="24"/>
          <w:szCs w:val="24"/>
          <w:lang w:eastAsia="ar-SA"/>
        </w:rPr>
        <w:t xml:space="preserve">vármegyére, </w:t>
      </w:r>
      <w:r w:rsidRPr="00CA0AEB">
        <w:rPr>
          <w:rFonts w:ascii="Times New Roman" w:eastAsia="Times New Roman" w:hAnsi="Times New Roman" w:cs="Times New Roman"/>
          <w:sz w:val="24"/>
          <w:szCs w:val="24"/>
          <w:lang w:eastAsia="ar-SA"/>
        </w:rPr>
        <w:t xml:space="preserve">fővárosra kiterjedő veszélyhelyzet esetében értesíti a kormányhivatal vezetőjét és a köznevelésért felelős minisztert. </w:t>
      </w:r>
    </w:p>
    <w:p w14:paraId="774A1494"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B27EB2">
        <w:rPr>
          <w:rFonts w:ascii="Times New Roman" w:eastAsia="Times New Roman" w:hAnsi="Times New Roman" w:cs="Times New Roman"/>
          <w:b/>
          <w:color w:val="000000" w:themeColor="text1"/>
          <w:sz w:val="24"/>
          <w:szCs w:val="24"/>
          <w:lang w:eastAsia="ar-SA"/>
        </w:rPr>
        <w:lastRenderedPageBreak/>
        <w:t>Igazgatóhelyettes</w:t>
      </w:r>
      <w:r w:rsidRPr="00CA0AEB">
        <w:rPr>
          <w:rFonts w:ascii="Times New Roman" w:eastAsia="Times New Roman" w:hAnsi="Times New Roman" w:cs="Times New Roman"/>
          <w:b/>
          <w:color w:val="FF0000"/>
          <w:sz w:val="24"/>
          <w:szCs w:val="24"/>
          <w:lang w:eastAsia="ar-SA"/>
        </w:rPr>
        <w:t xml:space="preserve"> </w:t>
      </w:r>
      <w:r w:rsidRPr="00CA0AEB">
        <w:rPr>
          <w:rFonts w:ascii="Times New Roman" w:eastAsia="Times New Roman" w:hAnsi="Times New Roman" w:cs="Times New Roman"/>
          <w:b/>
          <w:sz w:val="24"/>
          <w:szCs w:val="24"/>
          <w:lang w:eastAsia="ar-SA"/>
        </w:rPr>
        <w:t>feladatai:</w:t>
      </w:r>
    </w:p>
    <w:p w14:paraId="70046D78" w14:textId="7B34BBED" w:rsidR="00CA0AEB" w:rsidRPr="00CA0AEB" w:rsidRDefault="00CA0AEB" w:rsidP="00507C16">
      <w:pPr>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A teljes munkaidő kitöltése alatt</w:t>
      </w:r>
      <w:r w:rsidR="004E49A1">
        <w:rPr>
          <w:rFonts w:ascii="Times New Roman" w:eastAsia="Times New Roman" w:hAnsi="Times New Roman" w:cs="Times New Roman"/>
          <w:sz w:val="24"/>
          <w:szCs w:val="24"/>
          <w:lang w:eastAsia="ar-SA"/>
        </w:rPr>
        <w:t>, (napi 8 óra)</w:t>
      </w:r>
      <w:r w:rsidRPr="00CA0AEB">
        <w:rPr>
          <w:rFonts w:ascii="Times New Roman" w:eastAsia="Times New Roman" w:hAnsi="Times New Roman" w:cs="Times New Roman"/>
          <w:sz w:val="24"/>
          <w:szCs w:val="24"/>
          <w:lang w:eastAsia="ar-SA"/>
        </w:rPr>
        <w:t xml:space="preserve"> alapvető feladata: pedagógiai-szakmai, tanügy-igazgatási feladatok, munkáltatói-humánpolitikai, gazdasági-adminisztratív feladatok. </w:t>
      </w:r>
    </w:p>
    <w:p w14:paraId="74E89099"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19002F1A" w14:textId="77777777" w:rsidR="00CA0AEB" w:rsidRPr="00B27EB2"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B27EB2">
        <w:rPr>
          <w:rFonts w:ascii="Times New Roman" w:eastAsia="Times New Roman" w:hAnsi="Times New Roman" w:cs="Times New Roman"/>
          <w:sz w:val="24"/>
          <w:szCs w:val="24"/>
          <w:lang w:eastAsia="ar-SA"/>
        </w:rPr>
        <w:t>Feladata továbbá:</w:t>
      </w:r>
    </w:p>
    <w:p w14:paraId="27A0090F" w14:textId="75CF8C66" w:rsidR="00642EC8" w:rsidRDefault="004E49A1" w:rsidP="00687D39">
      <w:pPr>
        <w:numPr>
          <w:ilvl w:val="0"/>
          <w:numId w:val="68"/>
        </w:numPr>
        <w:tabs>
          <w:tab w:val="left" w:pos="2268"/>
          <w:tab w:val="right" w:pos="5245"/>
          <w:tab w:val="right" w:pos="8505"/>
        </w:tabs>
        <w:suppressAutoHyphens/>
        <w:spacing w:after="0" w:line="360" w:lineRule="auto"/>
        <w:jc w:val="both"/>
        <w:rPr>
          <w:rFonts w:ascii="Times New Roman" w:eastAsia="Times New Roman" w:hAnsi="Times New Roman" w:cs="Times New Roman"/>
          <w:i/>
          <w:sz w:val="24"/>
          <w:szCs w:val="24"/>
          <w:lang w:eastAsia="ar-SA"/>
        </w:rPr>
      </w:pPr>
      <w:r>
        <w:rPr>
          <w:rFonts w:ascii="Times New Roman" w:eastAsia="Times New Roman" w:hAnsi="Times New Roman" w:cs="Times New Roman"/>
          <w:sz w:val="24"/>
          <w:szCs w:val="24"/>
          <w:lang w:eastAsia="ar-SA"/>
        </w:rPr>
        <w:t>A</w:t>
      </w:r>
      <w:r w:rsidR="002E0940">
        <w:rPr>
          <w:rFonts w:ascii="Times New Roman" w:eastAsia="Times New Roman" w:hAnsi="Times New Roman" w:cs="Times New Roman"/>
          <w:sz w:val="24"/>
          <w:szCs w:val="24"/>
          <w:lang w:eastAsia="ar-SA"/>
        </w:rPr>
        <w:t>z igazgató</w:t>
      </w:r>
      <w:r w:rsidR="00CA0AEB" w:rsidRPr="00CA0AEB">
        <w:rPr>
          <w:rFonts w:ascii="Times New Roman" w:eastAsia="Times New Roman" w:hAnsi="Times New Roman" w:cs="Times New Roman"/>
          <w:sz w:val="24"/>
          <w:szCs w:val="24"/>
          <w:lang w:eastAsia="ar-SA"/>
        </w:rPr>
        <w:t xml:space="preserve"> távollétében képviseli az óvo</w:t>
      </w:r>
      <w:r w:rsidR="00642EC8">
        <w:rPr>
          <w:rFonts w:ascii="Times New Roman" w:eastAsia="Times New Roman" w:hAnsi="Times New Roman" w:cs="Times New Roman"/>
          <w:sz w:val="24"/>
          <w:szCs w:val="24"/>
          <w:lang w:eastAsia="ar-SA"/>
        </w:rPr>
        <w:t>dát,</w:t>
      </w:r>
    </w:p>
    <w:p w14:paraId="3CB341FE" w14:textId="3753368A" w:rsidR="00CA0AEB" w:rsidRPr="00642EC8" w:rsidRDefault="004E49A1" w:rsidP="00687D39">
      <w:pPr>
        <w:numPr>
          <w:ilvl w:val="0"/>
          <w:numId w:val="68"/>
        </w:numPr>
        <w:tabs>
          <w:tab w:val="left" w:pos="2268"/>
          <w:tab w:val="right" w:pos="5245"/>
          <w:tab w:val="right" w:pos="8505"/>
        </w:tabs>
        <w:suppressAutoHyphens/>
        <w:spacing w:after="0" w:line="360" w:lineRule="auto"/>
        <w:jc w:val="both"/>
        <w:rPr>
          <w:rFonts w:ascii="Times New Roman" w:eastAsia="Times New Roman" w:hAnsi="Times New Roman" w:cs="Times New Roman"/>
          <w:i/>
          <w:sz w:val="24"/>
          <w:szCs w:val="24"/>
          <w:lang w:eastAsia="ar-SA"/>
        </w:rPr>
      </w:pPr>
      <w:r>
        <w:rPr>
          <w:rFonts w:ascii="Times New Roman" w:eastAsia="Times New Roman" w:hAnsi="Times New Roman" w:cs="Times New Roman"/>
          <w:sz w:val="24"/>
          <w:szCs w:val="24"/>
          <w:lang w:eastAsia="ar-SA"/>
        </w:rPr>
        <w:t>S</w:t>
      </w:r>
      <w:r w:rsidR="00CA0AEB" w:rsidRPr="00642EC8">
        <w:rPr>
          <w:rFonts w:ascii="Times New Roman" w:eastAsia="Times New Roman" w:hAnsi="Times New Roman" w:cs="Times New Roman"/>
          <w:sz w:val="24"/>
          <w:szCs w:val="24"/>
          <w:lang w:eastAsia="ar-SA"/>
        </w:rPr>
        <w:t>egíti az intézmény műk</w:t>
      </w:r>
      <w:r w:rsidR="002E0940">
        <w:rPr>
          <w:rFonts w:ascii="Times New Roman" w:eastAsia="Times New Roman" w:hAnsi="Times New Roman" w:cs="Times New Roman"/>
          <w:sz w:val="24"/>
          <w:szCs w:val="24"/>
          <w:lang w:eastAsia="ar-SA"/>
        </w:rPr>
        <w:t xml:space="preserve">ödtetését és az igazgató </w:t>
      </w:r>
      <w:r w:rsidR="00642EC8" w:rsidRPr="00642EC8">
        <w:rPr>
          <w:rFonts w:ascii="Times New Roman" w:eastAsia="Times New Roman" w:hAnsi="Times New Roman" w:cs="Times New Roman"/>
          <w:sz w:val="24"/>
          <w:szCs w:val="24"/>
          <w:lang w:eastAsia="ar-SA"/>
        </w:rPr>
        <w:t>munkáját,</w:t>
      </w:r>
    </w:p>
    <w:p w14:paraId="43F77AAD" w14:textId="6936587E" w:rsidR="00CA0AEB" w:rsidRPr="00CA0AEB" w:rsidRDefault="004E49A1" w:rsidP="00687D39">
      <w:pPr>
        <w:numPr>
          <w:ilvl w:val="0"/>
          <w:numId w:val="68"/>
        </w:numPr>
        <w:suppressAutoHyphens/>
        <w:spacing w:after="0" w:line="360" w:lineRule="auto"/>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munkamegosztás szerint ellátja a rábízott pedagógiai-szakmai, tanügy-igazgatási, munkáltatói, gazdas</w:t>
      </w:r>
      <w:r w:rsidR="00642EC8">
        <w:rPr>
          <w:rFonts w:ascii="Times New Roman" w:eastAsia="Times New Roman" w:hAnsi="Times New Roman" w:cs="Times New Roman"/>
          <w:sz w:val="24"/>
          <w:szCs w:val="24"/>
          <w:lang w:eastAsia="ar-SA"/>
        </w:rPr>
        <w:t>ági-adminisztratív feladatokat,</w:t>
      </w:r>
    </w:p>
    <w:p w14:paraId="082A0AAE" w14:textId="2479A01B" w:rsidR="00CA0AEB" w:rsidRPr="00CA0AEB" w:rsidRDefault="004E49A1" w:rsidP="00687D39">
      <w:pPr>
        <w:numPr>
          <w:ilvl w:val="0"/>
          <w:numId w:val="68"/>
        </w:numPr>
        <w:suppressAutoHyphens/>
        <w:spacing w:after="0" w:line="360" w:lineRule="auto"/>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R</w:t>
      </w:r>
      <w:r w:rsidR="00CA0AEB" w:rsidRPr="00CA0AEB">
        <w:rPr>
          <w:rFonts w:ascii="Times New Roman" w:eastAsia="Times New Roman" w:hAnsi="Times New Roman" w:cs="Times New Roman"/>
          <w:sz w:val="24"/>
          <w:szCs w:val="24"/>
          <w:lang w:eastAsia="ar-SA"/>
        </w:rPr>
        <w:t xml:space="preserve">észt vesz a belső ellenőrzés feladataiban. </w:t>
      </w:r>
    </w:p>
    <w:p w14:paraId="4FE861CB" w14:textId="77777777" w:rsidR="00CA0AEB" w:rsidRPr="00CA0AEB" w:rsidRDefault="00CA0AEB" w:rsidP="00507C16">
      <w:pPr>
        <w:suppressAutoHyphens/>
        <w:spacing w:after="0" w:line="360" w:lineRule="auto"/>
        <w:ind w:left="1068"/>
        <w:rPr>
          <w:rFonts w:ascii="Times New Roman" w:eastAsia="Times New Roman" w:hAnsi="Times New Roman" w:cs="Times New Roman"/>
          <w:sz w:val="24"/>
          <w:szCs w:val="24"/>
          <w:lang w:eastAsia="ar-SA"/>
        </w:rPr>
      </w:pPr>
    </w:p>
    <w:p w14:paraId="20FC8582"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intézmény egészére kiterjedő részletes feladatait az SZMSZ 1. mellékeltét képező munkaköri leírás tartalmazza. </w:t>
      </w:r>
    </w:p>
    <w:p w14:paraId="129AA120" w14:textId="00778B6C" w:rsid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052C54FA" w14:textId="77777777" w:rsidR="004E49A1" w:rsidRPr="00CA0AEB" w:rsidRDefault="004E49A1" w:rsidP="00507C16">
      <w:pPr>
        <w:suppressAutoHyphens/>
        <w:spacing w:after="0" w:line="360" w:lineRule="auto"/>
        <w:rPr>
          <w:rFonts w:ascii="Times New Roman" w:eastAsia="Times New Roman" w:hAnsi="Times New Roman" w:cs="Times New Roman"/>
          <w:sz w:val="24"/>
          <w:szCs w:val="24"/>
          <w:lang w:eastAsia="ar-SA"/>
        </w:rPr>
      </w:pPr>
    </w:p>
    <w:p w14:paraId="5123F462" w14:textId="77777777" w:rsidR="00CA0AEB" w:rsidRPr="00CA0AEB" w:rsidRDefault="00CA0AEB" w:rsidP="00C87709">
      <w:pPr>
        <w:keepNext/>
        <w:numPr>
          <w:ilvl w:val="0"/>
          <w:numId w:val="20"/>
        </w:numPr>
        <w:suppressAutoHyphens/>
        <w:spacing w:after="0" w:line="360" w:lineRule="auto"/>
        <w:ind w:left="567" w:hanging="567"/>
        <w:outlineLvl w:val="0"/>
        <w:rPr>
          <w:rFonts w:ascii="Times New Roman" w:eastAsia="Times New Roman" w:hAnsi="Times New Roman" w:cs="Times New Roman"/>
          <w:b/>
          <w:sz w:val="28"/>
          <w:szCs w:val="20"/>
          <w:lang w:eastAsia="ar-SA"/>
        </w:rPr>
      </w:pPr>
      <w:bookmarkStart w:id="54" w:name="_Toc105943772"/>
      <w:bookmarkStart w:id="55" w:name="_Toc155376146"/>
      <w:r w:rsidRPr="00CA0AEB">
        <w:rPr>
          <w:rFonts w:ascii="Times New Roman" w:eastAsia="Times New Roman" w:hAnsi="Times New Roman" w:cs="Times New Roman"/>
          <w:b/>
          <w:sz w:val="28"/>
          <w:szCs w:val="20"/>
          <w:lang w:eastAsia="ar-SA"/>
        </w:rPr>
        <w:t xml:space="preserve">A NEVELŐTESTÜLET MŰKÖDÉSÉRE, VALAMINT </w:t>
      </w:r>
      <w:proofErr w:type="gramStart"/>
      <w:r w:rsidRPr="00CA0AEB">
        <w:rPr>
          <w:rFonts w:ascii="Times New Roman" w:eastAsia="Times New Roman" w:hAnsi="Times New Roman" w:cs="Times New Roman"/>
          <w:b/>
          <w:sz w:val="28"/>
          <w:szCs w:val="20"/>
          <w:lang w:eastAsia="ar-SA"/>
        </w:rPr>
        <w:t>A</w:t>
      </w:r>
      <w:proofErr w:type="gramEnd"/>
      <w:r w:rsidRPr="00CA0AEB">
        <w:rPr>
          <w:rFonts w:ascii="Times New Roman" w:eastAsia="Times New Roman" w:hAnsi="Times New Roman" w:cs="Times New Roman"/>
          <w:b/>
          <w:sz w:val="28"/>
          <w:szCs w:val="20"/>
          <w:lang w:eastAsia="ar-SA"/>
        </w:rPr>
        <w:t xml:space="preserve"> SZAKMAI MUNKAKÖZÖSSÉGEKRE VONATKOZÓ ÁLTALÁNOS SZABÁLYOK</w:t>
      </w:r>
      <w:bookmarkEnd w:id="54"/>
      <w:bookmarkEnd w:id="55"/>
    </w:p>
    <w:p w14:paraId="6B63306F"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5746148C" w14:textId="77777777" w:rsidR="00CA0AEB" w:rsidRPr="00CA0AEB" w:rsidRDefault="00CA0AEB" w:rsidP="00C87709">
      <w:pPr>
        <w:keepNext/>
        <w:numPr>
          <w:ilvl w:val="0"/>
          <w:numId w:val="30"/>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56" w:name="_Toc105943773"/>
      <w:bookmarkStart w:id="57" w:name="_Toc155376147"/>
      <w:r w:rsidRPr="00CA0AEB">
        <w:rPr>
          <w:rFonts w:ascii="Times New Roman" w:eastAsia="Times New Roman" w:hAnsi="Times New Roman" w:cs="Times New Roman"/>
          <w:b/>
          <w:bCs/>
          <w:sz w:val="28"/>
          <w:szCs w:val="20"/>
          <w:lang w:eastAsia="ar-SA"/>
        </w:rPr>
        <w:t>A nevelőtestület</w:t>
      </w:r>
      <w:bookmarkEnd w:id="56"/>
      <w:bookmarkEnd w:id="57"/>
    </w:p>
    <w:p w14:paraId="368F3360"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a nevelési intézmény legfontosabb tanácskozó és döntéshozó szerve. Az Nkt. határozza meg a nevelőtestület döntési jogkörét, valamint kimondja, a nevelőtestület véleményt nyilváníthat vagy javaslatot tehet az intézmény működésével kapcsolatos valamennyi kérdésben. </w:t>
      </w:r>
    </w:p>
    <w:p w14:paraId="2EB2AEA9"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jogosult meghatározni saját működésének és döntéshozatalának rendjét. </w:t>
      </w:r>
    </w:p>
    <w:p w14:paraId="3F298995" w14:textId="77777777" w:rsidR="00226421" w:rsidRDefault="00226421" w:rsidP="00507C16">
      <w:pPr>
        <w:spacing w:after="0" w:line="360" w:lineRule="auto"/>
        <w:jc w:val="both"/>
        <w:rPr>
          <w:rFonts w:ascii="Times New Roman" w:eastAsia="Times New Roman" w:hAnsi="Times New Roman" w:cs="Times New Roman"/>
          <w:b/>
          <w:sz w:val="24"/>
          <w:szCs w:val="24"/>
          <w:lang w:eastAsia="hu-HU"/>
        </w:rPr>
      </w:pPr>
    </w:p>
    <w:p w14:paraId="17E3597F" w14:textId="585139F6"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Feladata</w:t>
      </w:r>
      <w:r w:rsidRPr="00CA0AEB">
        <w:rPr>
          <w:rFonts w:ascii="Times New Roman" w:eastAsia="Times New Roman" w:hAnsi="Times New Roman" w:cs="Times New Roman"/>
          <w:sz w:val="24"/>
          <w:szCs w:val="24"/>
          <w:lang w:eastAsia="hu-HU"/>
        </w:rPr>
        <w:t xml:space="preserve">: Az Nkt. 62. § (1) bekezdésében megfogalmazottokon túl: </w:t>
      </w:r>
    </w:p>
    <w:p w14:paraId="07ED1749" w14:textId="27CD3427" w:rsidR="00CA0AEB" w:rsidRPr="00C5558B" w:rsidRDefault="00E60F38" w:rsidP="00687D39">
      <w:pPr>
        <w:pStyle w:val="Listaszerbekezds"/>
        <w:numPr>
          <w:ilvl w:val="0"/>
          <w:numId w:val="69"/>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F</w:t>
      </w:r>
      <w:r w:rsidR="00CA0AEB" w:rsidRPr="00C5558B">
        <w:rPr>
          <w:rFonts w:ascii="Times New Roman" w:eastAsia="Times New Roman" w:hAnsi="Times New Roman" w:cs="Times New Roman"/>
          <w:color w:val="000000" w:themeColor="text1"/>
          <w:sz w:val="24"/>
          <w:szCs w:val="24"/>
          <w:lang w:eastAsia="hu-HU"/>
        </w:rPr>
        <w:t>elkészül a foglalkozások megtartására, elvégzi az előkészíté</w:t>
      </w:r>
      <w:r w:rsidR="00207E2E" w:rsidRPr="00C5558B">
        <w:rPr>
          <w:rFonts w:ascii="Times New Roman" w:eastAsia="Times New Roman" w:hAnsi="Times New Roman" w:cs="Times New Roman"/>
          <w:color w:val="000000" w:themeColor="text1"/>
          <w:sz w:val="24"/>
          <w:szCs w:val="24"/>
          <w:lang w:eastAsia="hu-HU"/>
        </w:rPr>
        <w:t>sükkel kapcsolatos feladatokat,</w:t>
      </w:r>
    </w:p>
    <w:p w14:paraId="2DA2FD33" w14:textId="63D02454" w:rsidR="00CA0AEB" w:rsidRPr="00C5558B" w:rsidRDefault="00E60F38" w:rsidP="00687D39">
      <w:pPr>
        <w:pStyle w:val="Listaszerbekezds"/>
        <w:numPr>
          <w:ilvl w:val="0"/>
          <w:numId w:val="69"/>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z érvényes intézményi pedagógiai pro</w:t>
      </w:r>
      <w:r w:rsidR="00207E2E" w:rsidRPr="00C5558B">
        <w:rPr>
          <w:rFonts w:ascii="Times New Roman" w:eastAsia="Times New Roman" w:hAnsi="Times New Roman" w:cs="Times New Roman"/>
          <w:color w:val="000000" w:themeColor="text1"/>
          <w:sz w:val="24"/>
          <w:szCs w:val="24"/>
          <w:lang w:eastAsia="hu-HU"/>
        </w:rPr>
        <w:t>gramnak, a munkaközösség vezető</w:t>
      </w:r>
      <w:r w:rsidR="00CA0AEB" w:rsidRPr="00C5558B">
        <w:rPr>
          <w:rFonts w:ascii="Times New Roman" w:eastAsia="Times New Roman" w:hAnsi="Times New Roman" w:cs="Times New Roman"/>
          <w:color w:val="000000" w:themeColor="text1"/>
          <w:sz w:val="24"/>
          <w:szCs w:val="24"/>
          <w:lang w:eastAsia="hu-HU"/>
        </w:rPr>
        <w:t xml:space="preserve"> iránymutatásainak megfelelően, felelősséggel és önállóan, saját mó</w:t>
      </w:r>
      <w:r w:rsidR="00207E2E" w:rsidRPr="00C5558B">
        <w:rPr>
          <w:rFonts w:ascii="Times New Roman" w:eastAsia="Times New Roman" w:hAnsi="Times New Roman" w:cs="Times New Roman"/>
          <w:color w:val="000000" w:themeColor="text1"/>
          <w:sz w:val="24"/>
          <w:szCs w:val="24"/>
          <w:lang w:eastAsia="hu-HU"/>
        </w:rPr>
        <w:t>dszerei és terve szerint nevel,</w:t>
      </w:r>
    </w:p>
    <w:p w14:paraId="60D85169" w14:textId="06CB6AC6" w:rsidR="00CA0AEB" w:rsidRPr="00C5558B" w:rsidRDefault="00E60F38" w:rsidP="00687D39">
      <w:pPr>
        <w:pStyle w:val="Listaszerbekezds"/>
        <w:numPr>
          <w:ilvl w:val="0"/>
          <w:numId w:val="69"/>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 xml:space="preserve"> tervezett kötelező- és </w:t>
      </w:r>
      <w:r w:rsidR="00207E2E" w:rsidRPr="00C5558B">
        <w:rPr>
          <w:rFonts w:ascii="Times New Roman" w:eastAsia="Times New Roman" w:hAnsi="Times New Roman" w:cs="Times New Roman"/>
          <w:color w:val="000000" w:themeColor="text1"/>
          <w:sz w:val="24"/>
          <w:szCs w:val="24"/>
          <w:lang w:eastAsia="hu-HU"/>
        </w:rPr>
        <w:t>/</w:t>
      </w:r>
      <w:r w:rsidR="00CA0AEB" w:rsidRPr="00C5558B">
        <w:rPr>
          <w:rFonts w:ascii="Times New Roman" w:eastAsia="Times New Roman" w:hAnsi="Times New Roman" w:cs="Times New Roman"/>
          <w:color w:val="000000" w:themeColor="text1"/>
          <w:sz w:val="24"/>
          <w:szCs w:val="24"/>
          <w:lang w:eastAsia="hu-HU"/>
        </w:rPr>
        <w:t>vagy kö</w:t>
      </w:r>
      <w:r w:rsidR="00207E2E" w:rsidRPr="00C5558B">
        <w:rPr>
          <w:rFonts w:ascii="Times New Roman" w:eastAsia="Times New Roman" w:hAnsi="Times New Roman" w:cs="Times New Roman"/>
          <w:color w:val="000000" w:themeColor="text1"/>
          <w:sz w:val="24"/>
          <w:szCs w:val="24"/>
          <w:lang w:eastAsia="hu-HU"/>
        </w:rPr>
        <w:t>tetlen foglalkozásokat megtartja,</w:t>
      </w:r>
    </w:p>
    <w:p w14:paraId="65B818B6" w14:textId="2323BB18" w:rsidR="00CA0AEB" w:rsidRPr="00C5558B" w:rsidRDefault="00E60F38" w:rsidP="00687D39">
      <w:pPr>
        <w:pStyle w:val="Listaszerbekezds"/>
        <w:numPr>
          <w:ilvl w:val="0"/>
          <w:numId w:val="69"/>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S</w:t>
      </w:r>
      <w:r w:rsidR="00CA0AEB" w:rsidRPr="00C5558B">
        <w:rPr>
          <w:rFonts w:ascii="Times New Roman" w:eastAsia="Times New Roman" w:hAnsi="Times New Roman" w:cs="Times New Roman"/>
          <w:color w:val="000000" w:themeColor="text1"/>
          <w:sz w:val="24"/>
          <w:szCs w:val="24"/>
          <w:lang w:eastAsia="hu-HU"/>
        </w:rPr>
        <w:t>zakmai autonómiája, hogy az éves munkatervi kereteken felül szabadon választja meg a foglalkozásokhoz a módszere</w:t>
      </w:r>
      <w:r w:rsidR="00207E2E" w:rsidRPr="00C5558B">
        <w:rPr>
          <w:rFonts w:ascii="Times New Roman" w:eastAsia="Times New Roman" w:hAnsi="Times New Roman" w:cs="Times New Roman"/>
          <w:color w:val="000000" w:themeColor="text1"/>
          <w:sz w:val="24"/>
          <w:szCs w:val="24"/>
          <w:lang w:eastAsia="hu-HU"/>
        </w:rPr>
        <w:t>ket és szakmai anyagot,</w:t>
      </w:r>
    </w:p>
    <w:p w14:paraId="6298E9B6" w14:textId="1EF99A45" w:rsidR="00CA0AEB" w:rsidRPr="00C5558B" w:rsidRDefault="00E60F38" w:rsidP="00687D39">
      <w:pPr>
        <w:pStyle w:val="Listaszerbekezds"/>
        <w:numPr>
          <w:ilvl w:val="0"/>
          <w:numId w:val="69"/>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lastRenderedPageBreak/>
        <w:t>M</w:t>
      </w:r>
      <w:r w:rsidR="00CA0AEB" w:rsidRPr="00C5558B">
        <w:rPr>
          <w:rFonts w:ascii="Times New Roman" w:eastAsia="Times New Roman" w:hAnsi="Times New Roman" w:cs="Times New Roman"/>
          <w:color w:val="000000" w:themeColor="text1"/>
          <w:sz w:val="24"/>
          <w:szCs w:val="24"/>
          <w:lang w:eastAsia="hu-HU"/>
        </w:rPr>
        <w:t>inden nevelési év első szülői értekezletén a szülőkkel ismerteti a g</w:t>
      </w:r>
      <w:r w:rsidR="00207E2E" w:rsidRPr="00C5558B">
        <w:rPr>
          <w:rFonts w:ascii="Times New Roman" w:eastAsia="Times New Roman" w:hAnsi="Times New Roman" w:cs="Times New Roman"/>
          <w:color w:val="000000" w:themeColor="text1"/>
          <w:sz w:val="24"/>
          <w:szCs w:val="24"/>
          <w:lang w:eastAsia="hu-HU"/>
        </w:rPr>
        <w:t>yermekek értékelési rendszerét. Évente</w:t>
      </w:r>
      <w:r w:rsidR="00CA0AEB" w:rsidRPr="00C5558B">
        <w:rPr>
          <w:rFonts w:ascii="Times New Roman" w:eastAsia="Times New Roman" w:hAnsi="Times New Roman" w:cs="Times New Roman"/>
          <w:color w:val="000000" w:themeColor="text1"/>
          <w:sz w:val="24"/>
          <w:szCs w:val="24"/>
          <w:lang w:eastAsia="hu-HU"/>
        </w:rPr>
        <w:t xml:space="preserve"> kétszer </w:t>
      </w:r>
      <w:r w:rsidR="00207E2E" w:rsidRPr="00C5558B">
        <w:rPr>
          <w:rFonts w:ascii="Times New Roman" w:eastAsia="Times New Roman" w:hAnsi="Times New Roman" w:cs="Times New Roman"/>
          <w:color w:val="000000" w:themeColor="text1"/>
          <w:sz w:val="24"/>
          <w:szCs w:val="24"/>
          <w:lang w:eastAsia="hu-HU"/>
        </w:rPr>
        <w:t xml:space="preserve">fogadóóra keretében ismerteti a szülőkkel gyermekük fejlődést nyomon követő dokumentációjának tartalmát, a gyermek fejlődésének ütemét. A szülők aláírásukkal igazolják a megismerés tényét. </w:t>
      </w:r>
    </w:p>
    <w:p w14:paraId="1F4AE507" w14:textId="152B7BBF"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proofErr w:type="gramStart"/>
      <w:r>
        <w:rPr>
          <w:rFonts w:ascii="Times New Roman" w:eastAsia="Times New Roman" w:hAnsi="Times New Roman" w:cs="Times New Roman"/>
          <w:color w:val="000000" w:themeColor="text1"/>
          <w:sz w:val="24"/>
          <w:szCs w:val="24"/>
          <w:lang w:eastAsia="hu-HU"/>
        </w:rPr>
        <w:t>M</w:t>
      </w:r>
      <w:r w:rsidR="00CA0AEB" w:rsidRPr="00C5558B">
        <w:rPr>
          <w:rFonts w:ascii="Times New Roman" w:eastAsia="Times New Roman" w:hAnsi="Times New Roman" w:cs="Times New Roman"/>
          <w:color w:val="000000" w:themeColor="text1"/>
          <w:sz w:val="24"/>
          <w:szCs w:val="24"/>
          <w:lang w:eastAsia="hu-HU"/>
        </w:rPr>
        <w:t>enedzseli</w:t>
      </w:r>
      <w:proofErr w:type="gramEnd"/>
      <w:r w:rsidR="00CA0AEB" w:rsidRPr="00C5558B">
        <w:rPr>
          <w:rFonts w:ascii="Times New Roman" w:eastAsia="Times New Roman" w:hAnsi="Times New Roman" w:cs="Times New Roman"/>
          <w:color w:val="000000" w:themeColor="text1"/>
          <w:sz w:val="24"/>
          <w:szCs w:val="24"/>
          <w:lang w:eastAsia="hu-HU"/>
        </w:rPr>
        <w:t xml:space="preserve"> a tehetséges gyermekeket. Ha erre valamilyen oknál fogva nem képes, ezt megbeszéli az i</w:t>
      </w:r>
      <w:r w:rsidR="002E0940">
        <w:rPr>
          <w:rFonts w:ascii="Times New Roman" w:eastAsia="Times New Roman" w:hAnsi="Times New Roman" w:cs="Times New Roman"/>
          <w:color w:val="000000" w:themeColor="text1"/>
          <w:sz w:val="24"/>
          <w:szCs w:val="24"/>
          <w:lang w:eastAsia="hu-HU"/>
        </w:rPr>
        <w:t>gazgatóval</w:t>
      </w:r>
      <w:r w:rsidR="00CA0AEB" w:rsidRPr="00C5558B">
        <w:rPr>
          <w:rFonts w:ascii="Times New Roman" w:eastAsia="Times New Roman" w:hAnsi="Times New Roman" w:cs="Times New Roman"/>
          <w:color w:val="000000" w:themeColor="text1"/>
          <w:sz w:val="24"/>
          <w:szCs w:val="24"/>
          <w:lang w:eastAsia="hu-HU"/>
        </w:rPr>
        <w:t xml:space="preserve">. </w:t>
      </w:r>
    </w:p>
    <w:p w14:paraId="17410554" w14:textId="36FF3832"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K</w:t>
      </w:r>
      <w:r w:rsidR="00CA0AEB" w:rsidRPr="00C5558B">
        <w:rPr>
          <w:rFonts w:ascii="Times New Roman" w:eastAsia="Times New Roman" w:hAnsi="Times New Roman" w:cs="Times New Roman"/>
          <w:color w:val="000000" w:themeColor="text1"/>
          <w:sz w:val="24"/>
          <w:szCs w:val="24"/>
          <w:lang w:eastAsia="hu-HU"/>
        </w:rPr>
        <w:t>ülönös gondot fordít a hátrányos helyze</w:t>
      </w:r>
      <w:r w:rsidR="00C5558B" w:rsidRPr="00C5558B">
        <w:rPr>
          <w:rFonts w:ascii="Times New Roman" w:eastAsia="Times New Roman" w:hAnsi="Times New Roman" w:cs="Times New Roman"/>
          <w:color w:val="000000" w:themeColor="text1"/>
          <w:sz w:val="24"/>
          <w:szCs w:val="24"/>
          <w:lang w:eastAsia="hu-HU"/>
        </w:rPr>
        <w:t>tű gyermekek felzárkóztatására,</w:t>
      </w:r>
    </w:p>
    <w:p w14:paraId="34761B71" w14:textId="50C84E4E"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É</w:t>
      </w:r>
      <w:r w:rsidR="00CA0AEB" w:rsidRPr="00C5558B">
        <w:rPr>
          <w:rFonts w:ascii="Times New Roman" w:eastAsia="Times New Roman" w:hAnsi="Times New Roman" w:cs="Times New Roman"/>
          <w:color w:val="000000" w:themeColor="text1"/>
          <w:sz w:val="24"/>
          <w:szCs w:val="24"/>
          <w:lang w:eastAsia="hu-HU"/>
        </w:rPr>
        <w:t>vente elkészíti, felülvizsgálja a munkájához szükséges eszközök jegyzékét, a hiányt és az amortizációt</w:t>
      </w:r>
      <w:r w:rsidR="00C5558B" w:rsidRPr="00C5558B">
        <w:rPr>
          <w:rFonts w:ascii="Times New Roman" w:eastAsia="Times New Roman" w:hAnsi="Times New Roman" w:cs="Times New Roman"/>
          <w:color w:val="000000" w:themeColor="text1"/>
          <w:sz w:val="24"/>
          <w:szCs w:val="24"/>
          <w:lang w:eastAsia="hu-HU"/>
        </w:rPr>
        <w:t xml:space="preserve"> jelenti az intézmény</w:t>
      </w:r>
      <w:r w:rsidR="002E0940">
        <w:rPr>
          <w:rFonts w:ascii="Times New Roman" w:eastAsia="Times New Roman" w:hAnsi="Times New Roman" w:cs="Times New Roman"/>
          <w:color w:val="000000" w:themeColor="text1"/>
          <w:sz w:val="24"/>
          <w:szCs w:val="24"/>
          <w:lang w:eastAsia="hu-HU"/>
        </w:rPr>
        <w:t xml:space="preserve"> </w:t>
      </w:r>
      <w:r w:rsidR="00077D3D">
        <w:rPr>
          <w:rFonts w:ascii="Times New Roman" w:eastAsia="Times New Roman" w:hAnsi="Times New Roman" w:cs="Times New Roman"/>
          <w:color w:val="000000" w:themeColor="text1"/>
          <w:sz w:val="24"/>
          <w:szCs w:val="24"/>
          <w:lang w:eastAsia="hu-HU"/>
        </w:rPr>
        <w:t>igazgatójának</w:t>
      </w:r>
      <w:r w:rsidR="00C5558B" w:rsidRPr="00C5558B">
        <w:rPr>
          <w:rFonts w:ascii="Times New Roman" w:eastAsia="Times New Roman" w:hAnsi="Times New Roman" w:cs="Times New Roman"/>
          <w:color w:val="000000" w:themeColor="text1"/>
          <w:sz w:val="24"/>
          <w:szCs w:val="24"/>
          <w:lang w:eastAsia="hu-HU"/>
        </w:rPr>
        <w:t>,</w:t>
      </w:r>
    </w:p>
    <w:p w14:paraId="3207932C" w14:textId="13869EC5"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C</w:t>
      </w:r>
      <w:r w:rsidR="00CA0AEB" w:rsidRPr="00C5558B">
        <w:rPr>
          <w:rFonts w:ascii="Times New Roman" w:eastAsia="Times New Roman" w:hAnsi="Times New Roman" w:cs="Times New Roman"/>
          <w:color w:val="000000" w:themeColor="text1"/>
          <w:sz w:val="24"/>
          <w:szCs w:val="24"/>
          <w:lang w:eastAsia="hu-HU"/>
        </w:rPr>
        <w:t>soportjában működteti a veszélyeztetettsé</w:t>
      </w:r>
      <w:r w:rsidR="00C5558B" w:rsidRPr="00C5558B">
        <w:rPr>
          <w:rFonts w:ascii="Times New Roman" w:eastAsia="Times New Roman" w:hAnsi="Times New Roman" w:cs="Times New Roman"/>
          <w:color w:val="000000" w:themeColor="text1"/>
          <w:sz w:val="24"/>
          <w:szCs w:val="24"/>
          <w:lang w:eastAsia="hu-HU"/>
        </w:rPr>
        <w:t>get észlelő és jelző rendszert,</w:t>
      </w:r>
    </w:p>
    <w:p w14:paraId="67A5BFA5" w14:textId="439037DF"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C</w:t>
      </w:r>
      <w:r w:rsidR="00CA0AEB" w:rsidRPr="00C5558B">
        <w:rPr>
          <w:rFonts w:ascii="Times New Roman" w:eastAsia="Times New Roman" w:hAnsi="Times New Roman" w:cs="Times New Roman"/>
          <w:color w:val="000000" w:themeColor="text1"/>
          <w:sz w:val="24"/>
          <w:szCs w:val="24"/>
          <w:lang w:eastAsia="hu-HU"/>
        </w:rPr>
        <w:t>soportjában elvégzi az egészséges és biztonságos intézményi működte</w:t>
      </w:r>
      <w:r w:rsidR="00C5558B" w:rsidRPr="00C5558B">
        <w:rPr>
          <w:rFonts w:ascii="Times New Roman" w:eastAsia="Times New Roman" w:hAnsi="Times New Roman" w:cs="Times New Roman"/>
          <w:color w:val="000000" w:themeColor="text1"/>
          <w:sz w:val="24"/>
          <w:szCs w:val="24"/>
          <w:lang w:eastAsia="hu-HU"/>
        </w:rPr>
        <w:t>téssel kapcsolatos feladatokat,</w:t>
      </w:r>
    </w:p>
    <w:p w14:paraId="5CB613C7" w14:textId="3CD202B5"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M</w:t>
      </w:r>
      <w:r w:rsidR="00CA0AEB" w:rsidRPr="00C5558B">
        <w:rPr>
          <w:rFonts w:ascii="Times New Roman" w:eastAsia="Times New Roman" w:hAnsi="Times New Roman" w:cs="Times New Roman"/>
          <w:color w:val="000000" w:themeColor="text1"/>
          <w:sz w:val="24"/>
          <w:szCs w:val="24"/>
          <w:lang w:eastAsia="hu-HU"/>
        </w:rPr>
        <w:t>unkájához szükséges ismeretek megszerzését fol</w:t>
      </w:r>
      <w:r w:rsidR="00C5558B" w:rsidRPr="00C5558B">
        <w:rPr>
          <w:rFonts w:ascii="Times New Roman" w:eastAsia="Times New Roman" w:hAnsi="Times New Roman" w:cs="Times New Roman"/>
          <w:color w:val="000000" w:themeColor="text1"/>
          <w:sz w:val="24"/>
          <w:szCs w:val="24"/>
          <w:lang w:eastAsia="hu-HU"/>
        </w:rPr>
        <w:t>yamatos önképzéssel gazdagítja,</w:t>
      </w:r>
    </w:p>
    <w:p w14:paraId="50219647" w14:textId="1349A041"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proofErr w:type="gramStart"/>
      <w:r>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dminisztrációs</w:t>
      </w:r>
      <w:proofErr w:type="gramEnd"/>
      <w:r w:rsidR="00CA0AEB" w:rsidRPr="00C5558B">
        <w:rPr>
          <w:rFonts w:ascii="Times New Roman" w:eastAsia="Times New Roman" w:hAnsi="Times New Roman" w:cs="Times New Roman"/>
          <w:color w:val="000000" w:themeColor="text1"/>
          <w:sz w:val="24"/>
          <w:szCs w:val="24"/>
          <w:lang w:eastAsia="hu-HU"/>
        </w:rPr>
        <w:t xml:space="preserve"> tevékenységéhez az informatikai eszközök használatának kép</w:t>
      </w:r>
      <w:r w:rsidR="00C5558B" w:rsidRPr="00C5558B">
        <w:rPr>
          <w:rFonts w:ascii="Times New Roman" w:eastAsia="Times New Roman" w:hAnsi="Times New Roman" w:cs="Times New Roman"/>
          <w:color w:val="000000" w:themeColor="text1"/>
          <w:sz w:val="24"/>
          <w:szCs w:val="24"/>
          <w:lang w:eastAsia="hu-HU"/>
        </w:rPr>
        <w:t>ességét folyamatosan fejleszti,</w:t>
      </w:r>
    </w:p>
    <w:p w14:paraId="338F0B98" w14:textId="0FBD5756" w:rsidR="00CA0AEB" w:rsidRPr="00C5558B" w:rsidRDefault="00E60F38" w:rsidP="00687D39">
      <w:pPr>
        <w:pStyle w:val="Listaszerbekezds"/>
        <w:numPr>
          <w:ilvl w:val="0"/>
          <w:numId w:val="70"/>
        </w:numPr>
        <w:spacing w:after="0" w:line="360" w:lineRule="auto"/>
        <w:ind w:left="709"/>
        <w:jc w:val="both"/>
        <w:rPr>
          <w:rFonts w:ascii="Times New Roman" w:eastAsia="Times New Roman" w:hAnsi="Times New Roman" w:cs="Times New Roman"/>
          <w:color w:val="000000" w:themeColor="text1"/>
          <w:sz w:val="24"/>
          <w:szCs w:val="24"/>
          <w:lang w:eastAsia="hu-HU"/>
        </w:rPr>
      </w:pPr>
      <w:r>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 xml:space="preserve"> napi nevelőmunkájához szükséges jogszabályokat folyamatosan figyeli, és azokat megfelelően alkalmazza. </w:t>
      </w:r>
    </w:p>
    <w:p w14:paraId="7D05096B" w14:textId="77777777" w:rsidR="00226421" w:rsidRDefault="00226421" w:rsidP="00507C16">
      <w:pPr>
        <w:spacing w:after="0" w:line="360" w:lineRule="auto"/>
        <w:jc w:val="both"/>
        <w:rPr>
          <w:rFonts w:ascii="Times New Roman" w:eastAsia="Times New Roman" w:hAnsi="Times New Roman" w:cs="Times New Roman"/>
          <w:b/>
          <w:sz w:val="24"/>
          <w:szCs w:val="24"/>
          <w:lang w:eastAsia="hu-HU"/>
        </w:rPr>
      </w:pPr>
    </w:p>
    <w:p w14:paraId="11BC8BFB" w14:textId="44A4B01C" w:rsidR="00CA0AEB" w:rsidRPr="00CA0AEB" w:rsidRDefault="00CA0AEB" w:rsidP="00507C16">
      <w:pPr>
        <w:spacing w:after="0" w:line="360"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b/>
          <w:sz w:val="24"/>
          <w:szCs w:val="24"/>
          <w:lang w:eastAsia="hu-HU"/>
        </w:rPr>
        <w:t xml:space="preserve">Adminisztratív teendők ellátása: </w:t>
      </w:r>
    </w:p>
    <w:p w14:paraId="0952D3C9" w14:textId="3ECA9B93"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csoportnapló</w:t>
      </w:r>
      <w:r w:rsidR="006B1CDD">
        <w:rPr>
          <w:rFonts w:ascii="Times New Roman" w:eastAsia="Times New Roman" w:hAnsi="Times New Roman" w:cs="Times New Roman"/>
          <w:sz w:val="24"/>
          <w:szCs w:val="24"/>
          <w:lang w:eastAsia="hu-HU"/>
        </w:rPr>
        <w:t>t naprakészen</w:t>
      </w:r>
      <w:r w:rsidR="00CA0AEB" w:rsidRPr="00C5558B">
        <w:rPr>
          <w:rFonts w:ascii="Times New Roman" w:eastAsia="Times New Roman" w:hAnsi="Times New Roman" w:cs="Times New Roman"/>
          <w:sz w:val="24"/>
          <w:szCs w:val="24"/>
          <w:lang w:eastAsia="hu-HU"/>
        </w:rPr>
        <w:t xml:space="preserve"> vezet</w:t>
      </w:r>
      <w:r w:rsidR="006B1CDD">
        <w:rPr>
          <w:rFonts w:ascii="Times New Roman" w:eastAsia="Times New Roman" w:hAnsi="Times New Roman" w:cs="Times New Roman"/>
          <w:sz w:val="24"/>
          <w:szCs w:val="24"/>
          <w:lang w:eastAsia="hu-HU"/>
        </w:rPr>
        <w:t>i</w:t>
      </w:r>
      <w:r w:rsidR="00CA0AEB" w:rsidRPr="00C5558B">
        <w:rPr>
          <w:rFonts w:ascii="Times New Roman" w:eastAsia="Times New Roman" w:hAnsi="Times New Roman" w:cs="Times New Roman"/>
          <w:sz w:val="24"/>
          <w:szCs w:val="24"/>
          <w:lang w:eastAsia="hu-HU"/>
        </w:rPr>
        <w:t xml:space="preserve">, </w:t>
      </w:r>
      <w:r w:rsidR="006B1CDD">
        <w:rPr>
          <w:rFonts w:ascii="Times New Roman" w:eastAsia="Times New Roman" w:hAnsi="Times New Roman" w:cs="Times New Roman"/>
          <w:sz w:val="24"/>
          <w:szCs w:val="24"/>
          <w:lang w:eastAsia="hu-HU"/>
        </w:rPr>
        <w:t>a tevékenységeket tervezi,</w:t>
      </w:r>
    </w:p>
    <w:p w14:paraId="499370F4" w14:textId="071CB461"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felvételi és mulasztási naplót naprakészen vezeti</w:t>
      </w:r>
      <w:r w:rsidR="006B1CDD">
        <w:rPr>
          <w:rFonts w:ascii="Times New Roman" w:eastAsia="Times New Roman" w:hAnsi="Times New Roman" w:cs="Times New Roman"/>
          <w:sz w:val="24"/>
          <w:szCs w:val="24"/>
          <w:lang w:eastAsia="hu-HU"/>
        </w:rPr>
        <w:t>,</w:t>
      </w:r>
      <w:r w:rsidR="00CA0AEB" w:rsidRPr="00C5558B">
        <w:rPr>
          <w:rFonts w:ascii="Times New Roman" w:eastAsia="Times New Roman" w:hAnsi="Times New Roman" w:cs="Times New Roman"/>
          <w:sz w:val="24"/>
          <w:szCs w:val="24"/>
          <w:lang w:eastAsia="hu-HU"/>
        </w:rPr>
        <w:t xml:space="preserve"> </w:t>
      </w:r>
    </w:p>
    <w:p w14:paraId="38611D8D" w14:textId="1776B75D"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gyermekek hiányzásainak igazolását szóló bizonylatok dokumentálja, </w:t>
      </w:r>
    </w:p>
    <w:p w14:paraId="00B78D0F" w14:textId="2B0B4B48"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gyermek fejlődését nyomon követő dokumentációt vezeti, a képességekre, készségekre részleteiben lebontva, a gyermek testi (látás, hallás, mozgás), szociális, érzelmi, erkölcsi és értelmi fejlődésével kapcsolatos tájékoztatásokat az óvodai nevelés teljes időszakára kiterjedően, </w:t>
      </w:r>
    </w:p>
    <w:p w14:paraId="1CAB1BF8" w14:textId="7CF28BDE"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w:t>
      </w:r>
      <w:r w:rsidR="00C5558B" w:rsidRPr="00C5558B">
        <w:rPr>
          <w:rFonts w:ascii="Times New Roman" w:eastAsia="Times New Roman" w:hAnsi="Times New Roman" w:cs="Times New Roman"/>
          <w:sz w:val="24"/>
          <w:szCs w:val="24"/>
          <w:lang w:eastAsia="hu-HU"/>
        </w:rPr>
        <w:t>megfigyelésen alapuló mérések</w:t>
      </w:r>
      <w:r w:rsidR="00CA0AEB" w:rsidRPr="00C5558B">
        <w:rPr>
          <w:rFonts w:ascii="Times New Roman" w:eastAsia="Times New Roman" w:hAnsi="Times New Roman" w:cs="Times New Roman"/>
          <w:sz w:val="24"/>
          <w:szCs w:val="24"/>
          <w:lang w:eastAsia="hu-HU"/>
        </w:rPr>
        <w:t xml:space="preserve"> adatait vezeti, elemzi.</w:t>
      </w:r>
    </w:p>
    <w:p w14:paraId="6B5CB051" w14:textId="41EA960C"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z intézményvezetés vagy a munkaközösség-vezető kérésére szociometriai, pedagógiai felmérések elvégzése és összegzése.</w:t>
      </w:r>
    </w:p>
    <w:p w14:paraId="5DE4F3BF" w14:textId="1E2ADE31"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w:t>
      </w:r>
      <w:r w:rsidR="00CA0AEB" w:rsidRPr="00C5558B">
        <w:rPr>
          <w:rFonts w:ascii="Times New Roman" w:eastAsia="Times New Roman" w:hAnsi="Times New Roman" w:cs="Times New Roman"/>
          <w:sz w:val="24"/>
          <w:szCs w:val="24"/>
          <w:lang w:eastAsia="hu-HU"/>
        </w:rPr>
        <w:t>gyermek szülőjének írásbeli nyilatkozatának beszerzése minden olyan óvodai döntéshez, amelyből a szülőre fizetési köt</w:t>
      </w:r>
      <w:r w:rsidR="00C5558B">
        <w:rPr>
          <w:rFonts w:ascii="Times New Roman" w:eastAsia="Times New Roman" w:hAnsi="Times New Roman" w:cs="Times New Roman"/>
          <w:sz w:val="24"/>
          <w:szCs w:val="24"/>
          <w:lang w:eastAsia="hu-HU"/>
        </w:rPr>
        <w:t>elezettség hárul,</w:t>
      </w:r>
    </w:p>
    <w:p w14:paraId="3367C03A" w14:textId="6D710853" w:rsidR="00CA0AEB" w:rsidRPr="00C5558B" w:rsidRDefault="0074646D" w:rsidP="00687D39">
      <w:pPr>
        <w:pStyle w:val="Listaszerbekezds"/>
        <w:numPr>
          <w:ilvl w:val="0"/>
          <w:numId w:val="71"/>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S</w:t>
      </w:r>
      <w:r w:rsidR="00CA0AEB" w:rsidRPr="00C5558B">
        <w:rPr>
          <w:rFonts w:ascii="Times New Roman" w:eastAsia="Times New Roman" w:hAnsi="Times New Roman" w:cs="Times New Roman"/>
          <w:sz w:val="24"/>
          <w:szCs w:val="24"/>
          <w:lang w:eastAsia="hu-HU"/>
        </w:rPr>
        <w:t>zülői értekezletekről jegyzőkönyv</w:t>
      </w:r>
      <w:r w:rsidR="00C5558B">
        <w:rPr>
          <w:rFonts w:ascii="Times New Roman" w:eastAsia="Times New Roman" w:hAnsi="Times New Roman" w:cs="Times New Roman"/>
          <w:sz w:val="24"/>
          <w:szCs w:val="24"/>
          <w:lang w:eastAsia="hu-HU"/>
        </w:rPr>
        <w:t>et készít</w:t>
      </w:r>
      <w:r w:rsidR="00CA0AEB" w:rsidRPr="00C5558B">
        <w:rPr>
          <w:rFonts w:ascii="Times New Roman" w:eastAsia="Times New Roman" w:hAnsi="Times New Roman" w:cs="Times New Roman"/>
          <w:sz w:val="24"/>
          <w:szCs w:val="24"/>
          <w:lang w:eastAsia="hu-HU"/>
        </w:rPr>
        <w:t xml:space="preserve">. </w:t>
      </w:r>
    </w:p>
    <w:p w14:paraId="587C2896" w14:textId="77777777" w:rsidR="00E60F38" w:rsidRDefault="00E60F38" w:rsidP="00507C16">
      <w:pPr>
        <w:spacing w:after="0" w:line="360" w:lineRule="auto"/>
        <w:jc w:val="both"/>
        <w:rPr>
          <w:rFonts w:ascii="Times New Roman" w:eastAsia="Times New Roman" w:hAnsi="Times New Roman" w:cs="Times New Roman"/>
          <w:b/>
          <w:sz w:val="24"/>
          <w:szCs w:val="24"/>
          <w:lang w:eastAsia="hu-HU"/>
        </w:rPr>
      </w:pPr>
    </w:p>
    <w:p w14:paraId="2E4642BE" w14:textId="26BA69DE"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lastRenderedPageBreak/>
        <w:t>Felelőssége:</w:t>
      </w:r>
      <w:r w:rsidRPr="00CA0AEB">
        <w:rPr>
          <w:rFonts w:ascii="Times New Roman" w:eastAsia="Times New Roman" w:hAnsi="Times New Roman" w:cs="Times New Roman"/>
          <w:sz w:val="24"/>
          <w:szCs w:val="24"/>
          <w:lang w:eastAsia="hu-HU"/>
        </w:rPr>
        <w:t xml:space="preserve"> a munkaköri leírásban, illetve az óvoda belső szabályzataiban rá háruló feladatokra, illetve a munkájához leltár szerinti eszközök felelősségére terjed ki. </w:t>
      </w:r>
    </w:p>
    <w:p w14:paraId="587B4C69" w14:textId="77777777" w:rsidR="00CA0AEB" w:rsidRPr="00CA0AEB" w:rsidRDefault="00CA0AEB" w:rsidP="00507C16">
      <w:pPr>
        <w:spacing w:after="0" w:line="360" w:lineRule="auto"/>
        <w:jc w:val="both"/>
        <w:rPr>
          <w:rFonts w:ascii="Times New Roman" w:eastAsia="Times New Roman" w:hAnsi="Times New Roman" w:cs="Times New Roman"/>
          <w:strike/>
          <w:color w:val="FF0000"/>
          <w:sz w:val="24"/>
          <w:szCs w:val="24"/>
          <w:lang w:eastAsia="hu-HU"/>
        </w:rPr>
      </w:pPr>
      <w:r w:rsidRPr="00CA0AEB">
        <w:rPr>
          <w:rFonts w:ascii="Times New Roman" w:eastAsia="Times New Roman" w:hAnsi="Times New Roman" w:cs="Times New Roman"/>
          <w:b/>
          <w:sz w:val="24"/>
          <w:szCs w:val="24"/>
          <w:lang w:eastAsia="hu-HU"/>
        </w:rPr>
        <w:t>Beszámolási kötelezettsége</w:t>
      </w:r>
      <w:r w:rsidRPr="00CA0AEB">
        <w:rPr>
          <w:rFonts w:ascii="Times New Roman" w:eastAsia="Times New Roman" w:hAnsi="Times New Roman" w:cs="Times New Roman"/>
          <w:sz w:val="24"/>
          <w:szCs w:val="24"/>
          <w:lang w:eastAsia="hu-HU"/>
        </w:rPr>
        <w:t>: nevelési év végén írásban kell értékelnie az éves teljesítményét a nevelőtestület felé.</w:t>
      </w:r>
    </w:p>
    <w:p w14:paraId="0D2F4CBD"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w:t>
      </w:r>
      <w:r w:rsidRPr="006B1CDD">
        <w:rPr>
          <w:rFonts w:ascii="Times New Roman" w:eastAsia="Times New Roman" w:hAnsi="Times New Roman" w:cs="Times New Roman"/>
          <w:color w:val="000000" w:themeColor="text1"/>
          <w:sz w:val="24"/>
          <w:szCs w:val="24"/>
          <w:lang w:eastAsia="hu-HU"/>
        </w:rPr>
        <w:t xml:space="preserve"> igazgató </w:t>
      </w:r>
      <w:r w:rsidRPr="00CA0AEB">
        <w:rPr>
          <w:rFonts w:ascii="Times New Roman" w:eastAsia="Times New Roman" w:hAnsi="Times New Roman" w:cs="Times New Roman"/>
          <w:sz w:val="24"/>
          <w:szCs w:val="24"/>
          <w:lang w:eastAsia="hu-HU"/>
        </w:rPr>
        <w:t>nevelőtestületi értekezletet hív össze, amennyiben a nevelőtestület tagjainak egyharmada, ill. a szülői szervezet kezdeményezi</w:t>
      </w:r>
    </w:p>
    <w:p w14:paraId="165147ED" w14:textId="77777777" w:rsidR="0074646D" w:rsidRDefault="0074646D" w:rsidP="00507C16">
      <w:pPr>
        <w:spacing w:after="0" w:line="360" w:lineRule="auto"/>
        <w:jc w:val="both"/>
        <w:rPr>
          <w:rFonts w:ascii="Times New Roman" w:eastAsia="Times New Roman" w:hAnsi="Times New Roman" w:cs="Times New Roman"/>
          <w:sz w:val="24"/>
          <w:szCs w:val="24"/>
          <w:lang w:eastAsia="hu-HU"/>
        </w:rPr>
      </w:pPr>
    </w:p>
    <w:p w14:paraId="6A9F940C" w14:textId="7D252D8C"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nevelőtestületi értekezleteken a</w:t>
      </w:r>
      <w:r w:rsidRPr="00CA0AEB">
        <w:rPr>
          <w:rFonts w:ascii="Times New Roman" w:eastAsia="Times New Roman" w:hAnsi="Times New Roman" w:cs="Times New Roman"/>
          <w:b/>
          <w:sz w:val="24"/>
          <w:szCs w:val="24"/>
          <w:lang w:eastAsia="hu-HU"/>
        </w:rPr>
        <w:t xml:space="preserve"> nevelőtestület</w:t>
      </w:r>
      <w:r w:rsidRPr="00CA0AEB">
        <w:rPr>
          <w:rFonts w:ascii="Times New Roman" w:eastAsia="Times New Roman" w:hAnsi="Times New Roman" w:cs="Times New Roman"/>
          <w:sz w:val="24"/>
          <w:szCs w:val="24"/>
          <w:lang w:eastAsia="hu-HU"/>
        </w:rPr>
        <w:t xml:space="preserve"> </w:t>
      </w:r>
      <w:r w:rsidRPr="00CA0AEB">
        <w:rPr>
          <w:rFonts w:ascii="Times New Roman" w:eastAsia="Times New Roman" w:hAnsi="Times New Roman" w:cs="Times New Roman"/>
          <w:b/>
          <w:sz w:val="24"/>
          <w:szCs w:val="24"/>
          <w:lang w:eastAsia="hu-HU"/>
        </w:rPr>
        <w:t xml:space="preserve">dönt: </w:t>
      </w:r>
    </w:p>
    <w:p w14:paraId="7CC4D829" w14:textId="7C391A97" w:rsidR="00CA0AEB" w:rsidRPr="006B1CDD" w:rsidRDefault="00CA0AEB" w:rsidP="00C87709">
      <w:pPr>
        <w:pStyle w:val="Listaszerbekezds"/>
        <w:numPr>
          <w:ilvl w:val="0"/>
          <w:numId w:val="34"/>
        </w:numPr>
        <w:spacing w:after="0" w:line="360"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az intézmény éves munkatervének elfogadásáról, </w:t>
      </w:r>
    </w:p>
    <w:p w14:paraId="26A598E7" w14:textId="39C843DB" w:rsidR="00CA0AEB" w:rsidRPr="006B1CDD" w:rsidRDefault="006B1CDD" w:rsidP="00C87709">
      <w:pPr>
        <w:pStyle w:val="Listaszerbekezds"/>
        <w:numPr>
          <w:ilvl w:val="0"/>
          <w:numId w:val="34"/>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 </w:t>
      </w:r>
      <w:r w:rsidR="00CA0AEB" w:rsidRPr="006B1CDD">
        <w:rPr>
          <w:rFonts w:ascii="Times New Roman" w:eastAsia="Times New Roman" w:hAnsi="Times New Roman" w:cs="Times New Roman"/>
          <w:sz w:val="24"/>
          <w:szCs w:val="24"/>
          <w:lang w:eastAsia="hu-HU"/>
        </w:rPr>
        <w:t xml:space="preserve">az intézmény munkáját átfogó elemzések, értékelések, beszámolók elfogadásáról, </w:t>
      </w:r>
    </w:p>
    <w:p w14:paraId="39E7A112" w14:textId="74C36C01" w:rsidR="00CA0AEB" w:rsidRPr="006B1CDD" w:rsidRDefault="00CA0AEB" w:rsidP="00C87709">
      <w:pPr>
        <w:pStyle w:val="Listaszerbekezds"/>
        <w:numPr>
          <w:ilvl w:val="0"/>
          <w:numId w:val="34"/>
        </w:numPr>
        <w:spacing w:after="0" w:line="360"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a továbbképzési program elfogadásáról, </w:t>
      </w:r>
    </w:p>
    <w:p w14:paraId="061B1080" w14:textId="66D6932B" w:rsidR="00CA0AEB" w:rsidRPr="006B1CDD" w:rsidRDefault="00CA0AEB" w:rsidP="00C87709">
      <w:pPr>
        <w:pStyle w:val="Listaszerbekezds"/>
        <w:numPr>
          <w:ilvl w:val="0"/>
          <w:numId w:val="34"/>
        </w:numPr>
        <w:spacing w:after="0" w:line="360"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a nevelőtestület képviseletében eljáró óvodapedagógus kiválasztásáról, </w:t>
      </w:r>
    </w:p>
    <w:p w14:paraId="677BD2A5" w14:textId="0E50307E" w:rsidR="00CA0AEB" w:rsidRPr="006B1CDD" w:rsidRDefault="006B1CDD" w:rsidP="00C87709">
      <w:pPr>
        <w:pStyle w:val="Listaszerbekezds"/>
        <w:numPr>
          <w:ilvl w:val="0"/>
          <w:numId w:val="34"/>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 </w:t>
      </w:r>
      <w:r w:rsidR="00CA0AEB" w:rsidRPr="006B1CDD">
        <w:rPr>
          <w:rFonts w:ascii="Times New Roman" w:eastAsia="Times New Roman" w:hAnsi="Times New Roman" w:cs="Times New Roman"/>
          <w:sz w:val="24"/>
          <w:szCs w:val="24"/>
          <w:lang w:eastAsia="hu-HU"/>
        </w:rPr>
        <w:t xml:space="preserve">saját működéséről, </w:t>
      </w:r>
    </w:p>
    <w:p w14:paraId="144CF5C3" w14:textId="68B3DBA8" w:rsidR="00CA0AEB" w:rsidRPr="006B1CDD" w:rsidRDefault="00CA0AEB" w:rsidP="00C87709">
      <w:pPr>
        <w:pStyle w:val="Listaszerbekezds"/>
        <w:numPr>
          <w:ilvl w:val="0"/>
          <w:numId w:val="34"/>
        </w:numPr>
        <w:spacing w:after="0" w:line="360"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döntéshozatalának rendjéről, </w:t>
      </w:r>
    </w:p>
    <w:p w14:paraId="677CE9F1" w14:textId="71C82FA3" w:rsidR="00CA0AEB" w:rsidRPr="006B1CDD" w:rsidRDefault="006B1CDD" w:rsidP="00C87709">
      <w:pPr>
        <w:pStyle w:val="Listaszerbekezds"/>
        <w:numPr>
          <w:ilvl w:val="0"/>
          <w:numId w:val="34"/>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 </w:t>
      </w:r>
      <w:r w:rsidR="00CA0AEB" w:rsidRPr="006B1CDD">
        <w:rPr>
          <w:rFonts w:ascii="Times New Roman" w:eastAsia="Times New Roman" w:hAnsi="Times New Roman" w:cs="Times New Roman"/>
          <w:sz w:val="24"/>
          <w:szCs w:val="24"/>
          <w:lang w:eastAsia="hu-HU"/>
        </w:rPr>
        <w:t xml:space="preserve">az átruházott hatáskörökről. </w:t>
      </w:r>
    </w:p>
    <w:p w14:paraId="5F2E4C4D" w14:textId="77777777" w:rsidR="0074646D" w:rsidRDefault="0074646D" w:rsidP="00507C16">
      <w:pPr>
        <w:spacing w:after="0" w:line="360" w:lineRule="auto"/>
        <w:jc w:val="both"/>
        <w:rPr>
          <w:rFonts w:ascii="Times New Roman" w:eastAsia="Times New Roman" w:hAnsi="Times New Roman" w:cs="Times New Roman"/>
          <w:b/>
          <w:sz w:val="24"/>
          <w:szCs w:val="24"/>
          <w:lang w:eastAsia="hu-HU"/>
        </w:rPr>
      </w:pPr>
    </w:p>
    <w:p w14:paraId="3E27B3EB" w14:textId="2BBBD02E" w:rsidR="00CA0AEB" w:rsidRPr="00CA0AEB" w:rsidRDefault="00CA0AEB" w:rsidP="00507C16">
      <w:pPr>
        <w:spacing w:after="0" w:line="360"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b/>
          <w:sz w:val="24"/>
          <w:szCs w:val="24"/>
          <w:lang w:eastAsia="hu-HU"/>
        </w:rPr>
        <w:t xml:space="preserve">A nevelőtestület véleményt nyilváníthat: </w:t>
      </w:r>
    </w:p>
    <w:p w14:paraId="142E1165" w14:textId="6752A7C9" w:rsidR="00CA0AEB" w:rsidRPr="006B1CDD" w:rsidRDefault="0074646D" w:rsidP="00687D39">
      <w:pPr>
        <w:pStyle w:val="Listaszerbekezds"/>
        <w:numPr>
          <w:ilvl w:val="0"/>
          <w:numId w:val="72"/>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6B1CDD">
        <w:rPr>
          <w:rFonts w:ascii="Times New Roman" w:eastAsia="Times New Roman" w:hAnsi="Times New Roman" w:cs="Times New Roman"/>
          <w:sz w:val="24"/>
          <w:szCs w:val="24"/>
          <w:lang w:eastAsia="hu-HU"/>
        </w:rPr>
        <w:t xml:space="preserve">z intézmény működésével kapcsolatos valamennyi kérdésben, </w:t>
      </w:r>
    </w:p>
    <w:p w14:paraId="465E0D0F" w14:textId="4EB99C42" w:rsidR="00CA0AEB" w:rsidRPr="006B1CDD" w:rsidRDefault="0074646D" w:rsidP="00687D39">
      <w:pPr>
        <w:pStyle w:val="Listaszerbekezds"/>
        <w:numPr>
          <w:ilvl w:val="0"/>
          <w:numId w:val="72"/>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6B1CDD">
        <w:rPr>
          <w:rFonts w:ascii="Times New Roman" w:eastAsia="Times New Roman" w:hAnsi="Times New Roman" w:cs="Times New Roman"/>
          <w:sz w:val="24"/>
          <w:szCs w:val="24"/>
          <w:lang w:eastAsia="hu-HU"/>
        </w:rPr>
        <w:t xml:space="preserve"> nevelési-oktatási intézmény költségvetésében</w:t>
      </w:r>
      <w:r w:rsidR="006B1CDD">
        <w:rPr>
          <w:rFonts w:ascii="Times New Roman" w:eastAsia="Times New Roman" w:hAnsi="Times New Roman" w:cs="Times New Roman"/>
          <w:sz w:val="24"/>
          <w:szCs w:val="24"/>
          <w:lang w:eastAsia="hu-HU"/>
        </w:rPr>
        <w:t>,</w:t>
      </w:r>
      <w:r w:rsidR="00CA0AEB" w:rsidRPr="006B1CDD">
        <w:rPr>
          <w:rFonts w:ascii="Times New Roman" w:eastAsia="Times New Roman" w:hAnsi="Times New Roman" w:cs="Times New Roman"/>
          <w:sz w:val="24"/>
          <w:szCs w:val="24"/>
          <w:lang w:eastAsia="hu-HU"/>
        </w:rPr>
        <w:t xml:space="preserve"> </w:t>
      </w:r>
      <w:r w:rsidR="006B1CDD">
        <w:rPr>
          <w:rFonts w:ascii="Times New Roman" w:eastAsia="Times New Roman" w:hAnsi="Times New Roman" w:cs="Times New Roman"/>
          <w:sz w:val="24"/>
          <w:szCs w:val="24"/>
          <w:lang w:eastAsia="hu-HU"/>
        </w:rPr>
        <w:t xml:space="preserve">a </w:t>
      </w:r>
      <w:r w:rsidR="00CA0AEB" w:rsidRPr="006B1CDD">
        <w:rPr>
          <w:rFonts w:ascii="Times New Roman" w:eastAsia="Times New Roman" w:hAnsi="Times New Roman" w:cs="Times New Roman"/>
          <w:sz w:val="24"/>
          <w:szCs w:val="24"/>
          <w:lang w:eastAsia="hu-HU"/>
        </w:rPr>
        <w:t>szakmai célok</w:t>
      </w:r>
      <w:r w:rsidR="006B1CDD">
        <w:rPr>
          <w:rFonts w:ascii="Times New Roman" w:eastAsia="Times New Roman" w:hAnsi="Times New Roman" w:cs="Times New Roman"/>
          <w:sz w:val="24"/>
          <w:szCs w:val="24"/>
          <w:lang w:eastAsia="hu-HU"/>
        </w:rPr>
        <w:t>ra</w:t>
      </w:r>
      <w:r w:rsidR="00CA0AEB" w:rsidRPr="006B1CDD">
        <w:rPr>
          <w:rFonts w:ascii="Times New Roman" w:eastAsia="Times New Roman" w:hAnsi="Times New Roman" w:cs="Times New Roman"/>
          <w:sz w:val="24"/>
          <w:szCs w:val="24"/>
          <w:lang w:eastAsia="hu-HU"/>
        </w:rPr>
        <w:t xml:space="preserve"> rendelkezésre álló pénzeszközök felhasználásának megtervezésében, </w:t>
      </w:r>
    </w:p>
    <w:p w14:paraId="2127C939" w14:textId="187E1446" w:rsidR="00CA0AEB" w:rsidRPr="006B1CDD" w:rsidRDefault="0074646D" w:rsidP="00687D39">
      <w:pPr>
        <w:pStyle w:val="Listaszerbekezds"/>
        <w:numPr>
          <w:ilvl w:val="0"/>
          <w:numId w:val="72"/>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6B1CDD">
        <w:rPr>
          <w:rFonts w:ascii="Times New Roman" w:eastAsia="Times New Roman" w:hAnsi="Times New Roman" w:cs="Times New Roman"/>
          <w:sz w:val="24"/>
          <w:szCs w:val="24"/>
          <w:lang w:eastAsia="hu-HU"/>
        </w:rPr>
        <w:t xml:space="preserve"> </w:t>
      </w:r>
      <w:r w:rsidR="006B1CDD">
        <w:rPr>
          <w:rFonts w:ascii="Times New Roman" w:eastAsia="Times New Roman" w:hAnsi="Times New Roman" w:cs="Times New Roman"/>
          <w:sz w:val="24"/>
          <w:szCs w:val="24"/>
          <w:lang w:eastAsia="hu-HU"/>
        </w:rPr>
        <w:t>továbbképzési program elfogadásában</w:t>
      </w:r>
      <w:r w:rsidR="00CA0AEB" w:rsidRPr="006B1CDD">
        <w:rPr>
          <w:rFonts w:ascii="Times New Roman" w:eastAsia="Times New Roman" w:hAnsi="Times New Roman" w:cs="Times New Roman"/>
          <w:sz w:val="24"/>
          <w:szCs w:val="24"/>
          <w:lang w:eastAsia="hu-HU"/>
        </w:rPr>
        <w:t xml:space="preserve">, </w:t>
      </w:r>
    </w:p>
    <w:p w14:paraId="0E5F6235" w14:textId="1EC36402" w:rsidR="00CA0AEB" w:rsidRPr="006B1CDD" w:rsidRDefault="0074646D" w:rsidP="00687D39">
      <w:pPr>
        <w:pStyle w:val="Listaszerbekezds"/>
        <w:numPr>
          <w:ilvl w:val="0"/>
          <w:numId w:val="72"/>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6B1CDD">
        <w:rPr>
          <w:rFonts w:ascii="Times New Roman" w:eastAsia="Times New Roman" w:hAnsi="Times New Roman" w:cs="Times New Roman"/>
          <w:sz w:val="24"/>
          <w:szCs w:val="24"/>
          <w:lang w:eastAsia="hu-HU"/>
        </w:rPr>
        <w:t xml:space="preserve">z intézmény beruházási és fejlesztési terveinek megállapításában, pályázatok megírásában, részvételében. </w:t>
      </w:r>
    </w:p>
    <w:p w14:paraId="6A58CC85" w14:textId="77777777" w:rsidR="0074646D" w:rsidRDefault="0074646D" w:rsidP="00507C16">
      <w:pPr>
        <w:spacing w:after="0" w:line="360" w:lineRule="auto"/>
        <w:jc w:val="both"/>
        <w:rPr>
          <w:rFonts w:ascii="Times New Roman" w:eastAsia="Times New Roman" w:hAnsi="Times New Roman" w:cs="Times New Roman"/>
          <w:b/>
          <w:sz w:val="24"/>
          <w:szCs w:val="24"/>
          <w:lang w:eastAsia="hu-HU"/>
        </w:rPr>
      </w:pPr>
    </w:p>
    <w:p w14:paraId="542A3E83" w14:textId="55C464B8" w:rsidR="00CA0AEB" w:rsidRPr="006B1CDD" w:rsidRDefault="00CA0AEB" w:rsidP="00507C16">
      <w:pPr>
        <w:spacing w:after="0" w:line="360"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b/>
          <w:sz w:val="24"/>
          <w:szCs w:val="24"/>
          <w:lang w:eastAsia="hu-HU"/>
        </w:rPr>
        <w:t>A</w:t>
      </w:r>
      <w:r w:rsidR="006B1CDD">
        <w:rPr>
          <w:rFonts w:ascii="Times New Roman" w:eastAsia="Times New Roman" w:hAnsi="Times New Roman" w:cs="Times New Roman"/>
          <w:b/>
          <w:sz w:val="24"/>
          <w:szCs w:val="24"/>
          <w:lang w:eastAsia="hu-HU"/>
        </w:rPr>
        <w:t xml:space="preserve"> nevelőtestület részt vesz: </w:t>
      </w:r>
      <w:r w:rsidR="006B1CDD">
        <w:rPr>
          <w:rFonts w:ascii="Times New Roman" w:eastAsia="Times New Roman" w:hAnsi="Times New Roman" w:cs="Times New Roman"/>
          <w:sz w:val="24"/>
          <w:szCs w:val="24"/>
          <w:lang w:eastAsia="hu-HU"/>
        </w:rPr>
        <w:t>a</w:t>
      </w:r>
      <w:r w:rsidRPr="00CA0AEB">
        <w:rPr>
          <w:rFonts w:ascii="Times New Roman" w:eastAsia="Times New Roman" w:hAnsi="Times New Roman" w:cs="Times New Roman"/>
          <w:sz w:val="24"/>
          <w:szCs w:val="24"/>
          <w:lang w:eastAsia="hu-HU"/>
        </w:rPr>
        <w:t>z óvoda alapdokumentumainak elkésztésében.</w:t>
      </w:r>
    </w:p>
    <w:p w14:paraId="19179FB4" w14:textId="77777777" w:rsidR="0074646D" w:rsidRDefault="0074646D" w:rsidP="00507C16">
      <w:pPr>
        <w:spacing w:after="0" w:line="360" w:lineRule="auto"/>
        <w:jc w:val="both"/>
        <w:rPr>
          <w:rFonts w:ascii="Times New Roman" w:eastAsia="Times New Roman" w:hAnsi="Times New Roman" w:cs="Times New Roman"/>
          <w:b/>
          <w:sz w:val="24"/>
          <w:szCs w:val="24"/>
          <w:lang w:eastAsia="hu-HU"/>
        </w:rPr>
      </w:pPr>
    </w:p>
    <w:p w14:paraId="73ACF789" w14:textId="5CCF55B3" w:rsidR="00CA0AEB" w:rsidRPr="00CA0AEB" w:rsidRDefault="00CA0AEB" w:rsidP="00507C16">
      <w:pPr>
        <w:spacing w:after="0" w:line="360"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b/>
          <w:sz w:val="24"/>
          <w:szCs w:val="24"/>
          <w:lang w:eastAsia="hu-HU"/>
        </w:rPr>
        <w:t>Az</w:t>
      </w:r>
      <w:r w:rsidRPr="006B1CDD">
        <w:rPr>
          <w:rFonts w:ascii="Times New Roman" w:eastAsia="Times New Roman" w:hAnsi="Times New Roman" w:cs="Times New Roman"/>
          <w:b/>
          <w:color w:val="000000" w:themeColor="text1"/>
          <w:sz w:val="24"/>
          <w:szCs w:val="24"/>
          <w:lang w:eastAsia="hu-HU"/>
        </w:rPr>
        <w:t xml:space="preserve"> igazgató </w:t>
      </w:r>
      <w:r w:rsidRPr="00CA0AEB">
        <w:rPr>
          <w:rFonts w:ascii="Times New Roman" w:eastAsia="Times New Roman" w:hAnsi="Times New Roman" w:cs="Times New Roman"/>
          <w:b/>
          <w:sz w:val="24"/>
          <w:szCs w:val="24"/>
          <w:lang w:eastAsia="hu-HU"/>
        </w:rPr>
        <w:t xml:space="preserve">a nevelőtestület véleményét kikéri: </w:t>
      </w:r>
    </w:p>
    <w:p w14:paraId="4DA13BB4" w14:textId="3F02A8CA" w:rsidR="00CA0AEB" w:rsidRPr="00CA0AEB" w:rsidRDefault="0074646D" w:rsidP="00687D39">
      <w:pPr>
        <w:numPr>
          <w:ilvl w:val="0"/>
          <w:numId w:val="73"/>
        </w:numPr>
        <w:suppressAutoHyphens/>
        <w:spacing w:after="0" w:line="360" w:lineRule="auto"/>
        <w:ind w:left="709"/>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A0AEB">
        <w:rPr>
          <w:rFonts w:ascii="Times New Roman" w:eastAsia="Times New Roman" w:hAnsi="Times New Roman" w:cs="Times New Roman"/>
          <w:sz w:val="24"/>
          <w:szCs w:val="24"/>
          <w:lang w:eastAsia="hu-HU"/>
        </w:rPr>
        <w:t xml:space="preserve"> pedagógusok külön</w:t>
      </w:r>
      <w:r w:rsidR="006B1CDD">
        <w:rPr>
          <w:rFonts w:ascii="Times New Roman" w:eastAsia="Times New Roman" w:hAnsi="Times New Roman" w:cs="Times New Roman"/>
          <w:sz w:val="24"/>
          <w:szCs w:val="24"/>
          <w:lang w:eastAsia="hu-HU"/>
        </w:rPr>
        <w:t xml:space="preserve"> megbízásainak elosztása során,</w:t>
      </w:r>
    </w:p>
    <w:p w14:paraId="3D7C48D3" w14:textId="4F8FDAA9" w:rsidR="00CA0AEB" w:rsidRPr="00CA0AEB" w:rsidRDefault="0074646D" w:rsidP="00687D39">
      <w:pPr>
        <w:numPr>
          <w:ilvl w:val="0"/>
          <w:numId w:val="73"/>
        </w:numPr>
        <w:suppressAutoHyphens/>
        <w:spacing w:after="0" w:line="360" w:lineRule="auto"/>
        <w:ind w:left="709"/>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K</w:t>
      </w:r>
      <w:r w:rsidR="00CA0AEB" w:rsidRPr="00CA0AEB">
        <w:rPr>
          <w:rFonts w:ascii="Times New Roman" w:eastAsia="Times New Roman" w:hAnsi="Times New Roman" w:cs="Times New Roman"/>
          <w:sz w:val="24"/>
          <w:szCs w:val="24"/>
          <w:lang w:eastAsia="hu-HU"/>
        </w:rPr>
        <w:t>ülön jogszabályban meghatározott ügyekben</w:t>
      </w:r>
      <w:r w:rsidR="006B1CDD">
        <w:rPr>
          <w:rFonts w:ascii="Times New Roman" w:eastAsia="Times New Roman" w:hAnsi="Times New Roman" w:cs="Times New Roman"/>
          <w:sz w:val="24"/>
          <w:szCs w:val="24"/>
          <w:lang w:eastAsia="hu-HU"/>
        </w:rPr>
        <w:t>.</w:t>
      </w:r>
    </w:p>
    <w:p w14:paraId="70CA9316" w14:textId="77777777" w:rsidR="0074646D" w:rsidRDefault="0074646D" w:rsidP="00507C16">
      <w:pPr>
        <w:spacing w:after="0" w:line="360" w:lineRule="auto"/>
        <w:jc w:val="both"/>
        <w:rPr>
          <w:rFonts w:ascii="Times New Roman" w:eastAsia="Times New Roman" w:hAnsi="Times New Roman" w:cs="Times New Roman"/>
          <w:sz w:val="24"/>
          <w:szCs w:val="24"/>
          <w:lang w:eastAsia="hu-HU"/>
        </w:rPr>
      </w:pPr>
    </w:p>
    <w:p w14:paraId="640297B9" w14:textId="3BE8E5F4"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nevelőtestület döntését, javaslatát és vélemé</w:t>
      </w:r>
      <w:r w:rsidR="006B1CDD">
        <w:rPr>
          <w:rFonts w:ascii="Times New Roman" w:eastAsia="Times New Roman" w:hAnsi="Times New Roman" w:cs="Times New Roman"/>
          <w:sz w:val="24"/>
          <w:szCs w:val="24"/>
          <w:lang w:eastAsia="hu-HU"/>
        </w:rPr>
        <w:t>nyét általában a munkaközösség</w:t>
      </w:r>
      <w:r w:rsidRPr="00CA0AEB">
        <w:rPr>
          <w:rFonts w:ascii="Times New Roman" w:eastAsia="Times New Roman" w:hAnsi="Times New Roman" w:cs="Times New Roman"/>
          <w:sz w:val="24"/>
          <w:szCs w:val="24"/>
          <w:lang w:eastAsia="hu-HU"/>
        </w:rPr>
        <w:t xml:space="preserve"> előzetes állásfoglalása alapján alakítja ki. </w:t>
      </w:r>
    </w:p>
    <w:p w14:paraId="52838293"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a nevelési év folyamán rendes és rendkívüli értekezleteket tart. </w:t>
      </w:r>
    </w:p>
    <w:p w14:paraId="1A353099"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rendes értekezletei: nevelési évnyitó és - záró, valamint a nevelési értekezletek. </w:t>
      </w:r>
    </w:p>
    <w:p w14:paraId="05962657"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lastRenderedPageBreak/>
        <w:t xml:space="preserve">A nevelési évnyitó értekezleten dönt: </w:t>
      </w:r>
    </w:p>
    <w:p w14:paraId="6C499964" w14:textId="6AE19E93" w:rsidR="00CA0AEB" w:rsidRPr="006B1CDD" w:rsidRDefault="0074646D" w:rsidP="00687D39">
      <w:pPr>
        <w:pStyle w:val="Listaszerbekezds"/>
        <w:numPr>
          <w:ilvl w:val="0"/>
          <w:numId w:val="74"/>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A </w:t>
      </w:r>
      <w:r w:rsidR="00CA0AEB" w:rsidRPr="006B1CDD">
        <w:rPr>
          <w:rFonts w:ascii="Times New Roman" w:eastAsia="Times New Roman" w:hAnsi="Times New Roman" w:cs="Times New Roman"/>
          <w:sz w:val="24"/>
          <w:szCs w:val="24"/>
          <w:lang w:eastAsia="hu-HU"/>
        </w:rPr>
        <w:t>nevelőtestület az éves munkaterv összeá</w:t>
      </w:r>
      <w:r w:rsidR="00C57093">
        <w:rPr>
          <w:rFonts w:ascii="Times New Roman" w:eastAsia="Times New Roman" w:hAnsi="Times New Roman" w:cs="Times New Roman"/>
          <w:sz w:val="24"/>
          <w:szCs w:val="24"/>
          <w:lang w:eastAsia="hu-HU"/>
        </w:rPr>
        <w:t>llításáról, ill. elfogadásáról,</w:t>
      </w:r>
    </w:p>
    <w:p w14:paraId="5E8E7D99" w14:textId="3CA1EB52" w:rsidR="00CA0AEB" w:rsidRPr="006B1CDD" w:rsidRDefault="0074646D" w:rsidP="00687D39">
      <w:pPr>
        <w:pStyle w:val="Listaszerbekezds"/>
        <w:numPr>
          <w:ilvl w:val="0"/>
          <w:numId w:val="74"/>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57093">
        <w:rPr>
          <w:rFonts w:ascii="Times New Roman" w:eastAsia="Times New Roman" w:hAnsi="Times New Roman" w:cs="Times New Roman"/>
          <w:sz w:val="24"/>
          <w:szCs w:val="24"/>
          <w:lang w:eastAsia="hu-HU"/>
        </w:rPr>
        <w:t xml:space="preserve"> nevelő</w:t>
      </w:r>
      <w:r w:rsidR="00CA0AEB" w:rsidRPr="006B1CDD">
        <w:rPr>
          <w:rFonts w:ascii="Times New Roman" w:eastAsia="Times New Roman" w:hAnsi="Times New Roman" w:cs="Times New Roman"/>
          <w:sz w:val="24"/>
          <w:szCs w:val="24"/>
          <w:lang w:eastAsia="hu-HU"/>
        </w:rPr>
        <w:t xml:space="preserve">testület a nevelési intézmény éves munkájának átfogó elemzésének, értékelésének, beszámolóknak elfogadásáról. </w:t>
      </w:r>
    </w:p>
    <w:p w14:paraId="1B75428E"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nevelőtestületi értekezleteket az </w:t>
      </w:r>
      <w:r w:rsidRPr="00C57093">
        <w:rPr>
          <w:rFonts w:ascii="Times New Roman" w:eastAsia="Times New Roman" w:hAnsi="Times New Roman" w:cs="Times New Roman"/>
          <w:color w:val="000000" w:themeColor="text1"/>
          <w:sz w:val="24"/>
          <w:szCs w:val="24"/>
          <w:lang w:eastAsia="hu-HU"/>
        </w:rPr>
        <w:t>igazgató</w:t>
      </w:r>
      <w:r w:rsidRPr="00CA0AEB">
        <w:rPr>
          <w:rFonts w:ascii="Times New Roman" w:eastAsia="Times New Roman" w:hAnsi="Times New Roman" w:cs="Times New Roman"/>
          <w:sz w:val="24"/>
          <w:szCs w:val="24"/>
          <w:lang w:eastAsia="hu-HU"/>
        </w:rPr>
        <w:t xml:space="preserve"> hívja össze és készíti elő. </w:t>
      </w:r>
    </w:p>
    <w:p w14:paraId="7C87119B" w14:textId="4D21F21C" w:rsidR="00CA0AEB" w:rsidRPr="00CA0AEB" w:rsidRDefault="003C5324" w:rsidP="00507C16">
      <w:p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Nevelési értekezlet</w:t>
      </w:r>
      <w:r w:rsidR="00CA0AEB" w:rsidRPr="00CA0AEB">
        <w:rPr>
          <w:rFonts w:ascii="Times New Roman" w:eastAsia="Times New Roman" w:hAnsi="Times New Roman" w:cs="Times New Roman"/>
          <w:sz w:val="24"/>
          <w:szCs w:val="24"/>
          <w:lang w:eastAsia="hu-HU"/>
        </w:rPr>
        <w:t xml:space="preserve">ek tartása a mindenkori éves munkatervben meghatározottak alapján történik. </w:t>
      </w:r>
    </w:p>
    <w:p w14:paraId="64BB6736"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rendkívüli nevelőtestületi értekezlet összehívásának nevelőtestületi kezdeményezéséhez a pedagógusok egyharmadának aláírása, valamint az ok megjelölése szükséges. Az értekezletet a kezdeményezéstől számított nyolc napon belül össze kell hívni. </w:t>
      </w:r>
    </w:p>
    <w:p w14:paraId="04735EDC" w14:textId="778E0502"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Az </w:t>
      </w:r>
      <w:r w:rsidRPr="00C57093">
        <w:rPr>
          <w:rFonts w:ascii="Times New Roman" w:eastAsia="Times New Roman" w:hAnsi="Times New Roman" w:cs="Times New Roman"/>
          <w:color w:val="000000" w:themeColor="text1"/>
          <w:sz w:val="24"/>
          <w:szCs w:val="24"/>
          <w:lang w:eastAsia="hu-HU"/>
        </w:rPr>
        <w:t>igazgató</w:t>
      </w:r>
      <w:r w:rsidRPr="00CA0AEB">
        <w:rPr>
          <w:rFonts w:ascii="Times New Roman" w:eastAsia="Times New Roman" w:hAnsi="Times New Roman" w:cs="Times New Roman"/>
          <w:sz w:val="24"/>
          <w:szCs w:val="24"/>
          <w:lang w:eastAsia="hu-HU"/>
        </w:rPr>
        <w:t xml:space="preserve"> a rendkívüli nevelőtestületi értekezlet összehívásáról</w:t>
      </w:r>
      <w:r w:rsidR="00C57093">
        <w:rPr>
          <w:rFonts w:ascii="Times New Roman" w:eastAsia="Times New Roman" w:hAnsi="Times New Roman" w:cs="Times New Roman"/>
          <w:sz w:val="24"/>
          <w:szCs w:val="24"/>
          <w:lang w:eastAsia="hu-HU"/>
        </w:rPr>
        <w:t xml:space="preserve"> illetve</w:t>
      </w:r>
      <w:r w:rsidRPr="00CA0AEB">
        <w:rPr>
          <w:rFonts w:ascii="Times New Roman" w:eastAsia="Times New Roman" w:hAnsi="Times New Roman" w:cs="Times New Roman"/>
          <w:sz w:val="24"/>
          <w:szCs w:val="24"/>
          <w:lang w:eastAsia="hu-HU"/>
        </w:rPr>
        <w:t xml:space="preserve"> a napirend három nap</w:t>
      </w:r>
      <w:r w:rsidR="00C57093">
        <w:rPr>
          <w:rFonts w:ascii="Times New Roman" w:eastAsia="Times New Roman" w:hAnsi="Times New Roman" w:cs="Times New Roman"/>
          <w:sz w:val="24"/>
          <w:szCs w:val="24"/>
          <w:lang w:eastAsia="hu-HU"/>
        </w:rPr>
        <w:t>pal előbb történő kihirdetéséről</w:t>
      </w:r>
      <w:r w:rsidRPr="00CA0AEB">
        <w:rPr>
          <w:rFonts w:ascii="Times New Roman" w:eastAsia="Times New Roman" w:hAnsi="Times New Roman" w:cs="Times New Roman"/>
          <w:sz w:val="24"/>
          <w:szCs w:val="24"/>
          <w:lang w:eastAsia="hu-HU"/>
        </w:rPr>
        <w:t xml:space="preserve"> intézkedik. </w:t>
      </w:r>
    </w:p>
    <w:p w14:paraId="0CC2C23E"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munkaközösség-vezető vagy megbízottja a nevelőtestület előtt szóban ismerteti a munkaközösség véleményét. Írásban továbbítja az </w:t>
      </w:r>
      <w:r w:rsidRPr="00C57093">
        <w:rPr>
          <w:rFonts w:ascii="Times New Roman" w:eastAsia="Times New Roman" w:hAnsi="Times New Roman" w:cs="Times New Roman"/>
          <w:sz w:val="24"/>
          <w:szCs w:val="24"/>
          <w:lang w:eastAsia="hu-HU"/>
        </w:rPr>
        <w:t>igazgató</w:t>
      </w:r>
      <w:r w:rsidRPr="00CA0AEB">
        <w:rPr>
          <w:rFonts w:ascii="Times New Roman" w:eastAsia="Times New Roman" w:hAnsi="Times New Roman" w:cs="Times New Roman"/>
          <w:sz w:val="24"/>
          <w:szCs w:val="24"/>
          <w:lang w:eastAsia="hu-HU"/>
        </w:rPr>
        <w:t xml:space="preserve">hoz a nevelőtestület által elkészítendő munkatervhez a munkaközösség javaslatát, valamint a munkaközösség saját működési területére vonatkozó értékelést az intézmény munkáját átfogó éves elemzés elkészítéséhez. </w:t>
      </w:r>
    </w:p>
    <w:p w14:paraId="26A27860" w14:textId="77777777" w:rsidR="00CA0AEB" w:rsidRPr="00CA0AEB" w:rsidRDefault="00CA0AEB" w:rsidP="00507C16">
      <w:pPr>
        <w:spacing w:after="0" w:line="360" w:lineRule="auto"/>
        <w:jc w:val="both"/>
        <w:rPr>
          <w:rFonts w:ascii="Times New Roman" w:hAnsi="Times New Roman" w:cs="Times New Roman"/>
          <w:sz w:val="24"/>
          <w:szCs w:val="24"/>
          <w:lang w:eastAsia="hu-HU"/>
        </w:rPr>
      </w:pPr>
      <w:r w:rsidRPr="00CA0AEB">
        <w:rPr>
          <w:rFonts w:ascii="Times New Roman" w:hAnsi="Times New Roman" w:cs="Times New Roman"/>
          <w:sz w:val="24"/>
          <w:szCs w:val="24"/>
          <w:lang w:eastAsia="hu-HU"/>
        </w:rPr>
        <w:t xml:space="preserve">Az Óvoda a nevelőtestületi értekezletre a szülőket érintő, rájuk vonatkozó napirendi pontjához, a véleményezési jogkört gyakorló szülői közösség képviselőjét meghívja. </w:t>
      </w:r>
    </w:p>
    <w:p w14:paraId="41F0C907"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nevelőtestületi értekezlet levezető-elnöki feladatait a megbízott köznevelési foglalkoztatott látja el. A jegyzőkönyv elkészítésére a nevelőtestület jegyzőkönyvvezetőt és hitelesítőt választ. </w:t>
      </w:r>
    </w:p>
    <w:p w14:paraId="4D5CD654"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Ha a nevelőtestület egyszerű szótöbbséggel hozható döntésénél szavazategyenlőség keletkezik, a határozatot az</w:t>
      </w:r>
      <w:r w:rsidRPr="00C57093">
        <w:rPr>
          <w:rFonts w:ascii="Times New Roman" w:eastAsia="Times New Roman" w:hAnsi="Times New Roman" w:cs="Times New Roman"/>
          <w:color w:val="000000" w:themeColor="text1"/>
          <w:sz w:val="24"/>
          <w:szCs w:val="24"/>
          <w:lang w:eastAsia="hu-HU"/>
        </w:rPr>
        <w:t xml:space="preserve"> igazgató </w:t>
      </w:r>
      <w:r w:rsidRPr="00CA0AEB">
        <w:rPr>
          <w:rFonts w:ascii="Times New Roman" w:eastAsia="Times New Roman" w:hAnsi="Times New Roman" w:cs="Times New Roman"/>
          <w:sz w:val="24"/>
          <w:szCs w:val="24"/>
          <w:lang w:eastAsia="hu-HU"/>
        </w:rPr>
        <w:t>szavazata dönti el. A nevelőtestület döntéseit határozati formában rögzíti.</w:t>
      </w:r>
    </w:p>
    <w:p w14:paraId="7D97249C"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határozata akkor érvényes, ha a nevelőtestület tagjainak legalább kétharmada részt vesz, és 50% + 1 fő igennel szavaz. </w:t>
      </w:r>
    </w:p>
    <w:p w14:paraId="2A647B8B"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Jegyzőkönyvet kell készíteni, ha jogszabály előírja, továbbá, ha a nevelési-oktatási intézmény nevelőtestülete, szakmai munkaközössége a nevelési-oktatási intézmény működésére, a gyermekekre, a tanulókra vagy a nevelő-oktató munkára vonatkozó kérdésben határoz (dönt, véleményez, javaslatot tesz), illetőleg, ha a jegyzőkönyv készítését rendkívüli esemény indokolja, s elkészítését a nevelési-oktatási intézmény vezetője elrendelte. A jegyzőkönyvnek tartalmaznia kell elkészítésének helyét, idejét, a jelenlévők felsorolását, az ügy megjelölését, az ügyre vonatkozó lényeges megállapításokat, így különösen az elhangzott nyilatkozatokat, a hozott döntéseket, továbbá a jegyzőkönyv készítőjének az aláírását. A jegyzőkönyvet a jegyzőkönyv vezetője 3 munkanapon belül elkészíti, továbbá az eljárás során végig jelenlévő 2 alkalmazott aláírásával hitelesíti. </w:t>
      </w:r>
    </w:p>
    <w:p w14:paraId="1F9A662C" w14:textId="75F442DD" w:rsidR="00CA0AEB" w:rsidRPr="00CA0AEB" w:rsidRDefault="00CA0AEB" w:rsidP="00507C16">
      <w:pPr>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döntések és határozatok az intézmény i</w:t>
      </w:r>
      <w:r w:rsidR="006F6F3E">
        <w:rPr>
          <w:rFonts w:ascii="Times New Roman" w:eastAsia="Times New Roman" w:hAnsi="Times New Roman" w:cs="Times New Roman"/>
          <w:sz w:val="24"/>
          <w:szCs w:val="24"/>
          <w:lang w:eastAsia="hu-HU"/>
        </w:rPr>
        <w:t>ktatott irat</w:t>
      </w:r>
      <w:r w:rsidR="0074646D">
        <w:rPr>
          <w:rFonts w:ascii="Times New Roman" w:eastAsia="Times New Roman" w:hAnsi="Times New Roman" w:cs="Times New Roman"/>
          <w:sz w:val="24"/>
          <w:szCs w:val="24"/>
          <w:lang w:eastAsia="hu-HU"/>
        </w:rPr>
        <w:t>-</w:t>
      </w:r>
      <w:r w:rsidR="00940377">
        <w:rPr>
          <w:rFonts w:ascii="Times New Roman" w:eastAsia="Times New Roman" w:hAnsi="Times New Roman" w:cs="Times New Roman"/>
          <w:sz w:val="24"/>
          <w:szCs w:val="24"/>
          <w:lang w:eastAsia="hu-HU"/>
        </w:rPr>
        <w:t>anyagjába</w:t>
      </w:r>
      <w:r w:rsidR="006F6F3E">
        <w:rPr>
          <w:rFonts w:ascii="Times New Roman" w:eastAsia="Times New Roman" w:hAnsi="Times New Roman" w:cs="Times New Roman"/>
          <w:sz w:val="24"/>
          <w:szCs w:val="24"/>
          <w:lang w:eastAsia="hu-HU"/>
        </w:rPr>
        <w:t xml:space="preserve"> kerülnek. </w:t>
      </w:r>
    </w:p>
    <w:p w14:paraId="014E7929" w14:textId="77777777" w:rsidR="00CA0AEB" w:rsidRPr="00D14CB4" w:rsidRDefault="00CA0AEB" w:rsidP="00507C16">
      <w:pPr>
        <w:spacing w:after="0" w:line="360" w:lineRule="auto"/>
        <w:jc w:val="both"/>
        <w:rPr>
          <w:rFonts w:ascii="Times New Roman" w:eastAsia="Times New Roman" w:hAnsi="Times New Roman" w:cs="Times New Roman"/>
          <w:b/>
          <w:sz w:val="24"/>
          <w:szCs w:val="24"/>
          <w:lang w:eastAsia="hu-HU"/>
        </w:rPr>
      </w:pPr>
      <w:r w:rsidRPr="00D14CB4">
        <w:rPr>
          <w:rFonts w:ascii="Times New Roman" w:eastAsia="Times New Roman" w:hAnsi="Times New Roman" w:cs="Times New Roman"/>
          <w:b/>
          <w:sz w:val="24"/>
          <w:szCs w:val="24"/>
          <w:lang w:eastAsia="hu-HU"/>
        </w:rPr>
        <w:lastRenderedPageBreak/>
        <w:t xml:space="preserve">A nevelőtestülettel való kapcsolattartás formái: </w:t>
      </w:r>
    </w:p>
    <w:p w14:paraId="49F3BC24" w14:textId="2065FDA2" w:rsidR="00CA0AEB" w:rsidRPr="00B04811" w:rsidRDefault="00B04811" w:rsidP="00687D39">
      <w:pPr>
        <w:pStyle w:val="Listaszerbekezds"/>
        <w:numPr>
          <w:ilvl w:val="0"/>
          <w:numId w:val="75"/>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N</w:t>
      </w:r>
      <w:r w:rsidR="00CA0AEB" w:rsidRPr="00D14CB4">
        <w:rPr>
          <w:rFonts w:ascii="Times New Roman" w:eastAsia="Times New Roman" w:hAnsi="Times New Roman" w:cs="Times New Roman"/>
          <w:sz w:val="24"/>
          <w:szCs w:val="24"/>
          <w:lang w:eastAsia="hu-HU"/>
        </w:rPr>
        <w:t xml:space="preserve">evelőtestületi értekezletek, </w:t>
      </w:r>
      <w:r w:rsidR="00CA0AEB" w:rsidRPr="00B04811">
        <w:rPr>
          <w:rFonts w:ascii="Times New Roman" w:eastAsia="Times New Roman" w:hAnsi="Times New Roman" w:cs="Times New Roman"/>
          <w:sz w:val="24"/>
          <w:szCs w:val="24"/>
          <w:lang w:eastAsia="hu-HU"/>
        </w:rPr>
        <w:t xml:space="preserve">nevelési értekezletek, rendkívüli értekezletek, </w:t>
      </w:r>
    </w:p>
    <w:p w14:paraId="69D945F1" w14:textId="26A2B4CF" w:rsidR="00CA0AEB" w:rsidRPr="00B04811" w:rsidRDefault="00B04811" w:rsidP="00687D39">
      <w:pPr>
        <w:pStyle w:val="Listaszerbekezds"/>
        <w:numPr>
          <w:ilvl w:val="0"/>
          <w:numId w:val="75"/>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S</w:t>
      </w:r>
      <w:r w:rsidR="00CA0AEB" w:rsidRPr="00D14CB4">
        <w:rPr>
          <w:rFonts w:ascii="Times New Roman" w:eastAsia="Times New Roman" w:hAnsi="Times New Roman" w:cs="Times New Roman"/>
          <w:sz w:val="24"/>
          <w:szCs w:val="24"/>
          <w:lang w:eastAsia="hu-HU"/>
        </w:rPr>
        <w:t xml:space="preserve">zakmai tapasztalatcserék, </w:t>
      </w:r>
      <w:r w:rsidR="00CA0AEB" w:rsidRPr="00B04811">
        <w:rPr>
          <w:rFonts w:ascii="Times New Roman" w:eastAsia="Times New Roman" w:hAnsi="Times New Roman" w:cs="Times New Roman"/>
          <w:sz w:val="24"/>
          <w:szCs w:val="24"/>
          <w:lang w:eastAsia="hu-HU"/>
        </w:rPr>
        <w:t>szükség szerinti megbeszélések</w:t>
      </w:r>
      <w:r w:rsidR="00D14CB4" w:rsidRPr="00B04811">
        <w:rPr>
          <w:rFonts w:ascii="Times New Roman" w:eastAsia="Times New Roman" w:hAnsi="Times New Roman" w:cs="Times New Roman"/>
          <w:sz w:val="24"/>
          <w:szCs w:val="24"/>
          <w:lang w:eastAsia="hu-HU"/>
        </w:rPr>
        <w:t>,</w:t>
      </w:r>
      <w:r w:rsidR="00CA0AEB" w:rsidRPr="00B04811">
        <w:rPr>
          <w:rFonts w:ascii="Times New Roman" w:eastAsia="Times New Roman" w:hAnsi="Times New Roman" w:cs="Times New Roman"/>
          <w:sz w:val="24"/>
          <w:szCs w:val="24"/>
          <w:lang w:eastAsia="hu-HU"/>
        </w:rPr>
        <w:t xml:space="preserve"> </w:t>
      </w:r>
    </w:p>
    <w:p w14:paraId="23AFC566" w14:textId="633AE8FD" w:rsidR="00D14CB4" w:rsidRPr="00D14CB4" w:rsidRDefault="00B04811" w:rsidP="00687D39">
      <w:pPr>
        <w:pStyle w:val="Listaszerbekezds"/>
        <w:numPr>
          <w:ilvl w:val="0"/>
          <w:numId w:val="75"/>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K</w:t>
      </w:r>
      <w:r w:rsidR="00D14CB4">
        <w:rPr>
          <w:rFonts w:ascii="Times New Roman" w:eastAsia="Times New Roman" w:hAnsi="Times New Roman" w:cs="Times New Roman"/>
          <w:sz w:val="24"/>
          <w:szCs w:val="24"/>
          <w:lang w:eastAsia="hu-HU"/>
        </w:rPr>
        <w:t xml:space="preserve">apcsolattartás digitális formái: e-mail, zárt </w:t>
      </w:r>
      <w:r>
        <w:rPr>
          <w:rFonts w:ascii="Times New Roman" w:eastAsia="Times New Roman" w:hAnsi="Times New Roman" w:cs="Times New Roman"/>
          <w:sz w:val="24"/>
          <w:szCs w:val="24"/>
          <w:lang w:eastAsia="hu-HU"/>
        </w:rPr>
        <w:t>Facebook</w:t>
      </w:r>
      <w:r w:rsidR="00D14CB4">
        <w:rPr>
          <w:rFonts w:ascii="Times New Roman" w:eastAsia="Times New Roman" w:hAnsi="Times New Roman" w:cs="Times New Roman"/>
          <w:sz w:val="24"/>
          <w:szCs w:val="24"/>
          <w:lang w:eastAsia="hu-HU"/>
        </w:rPr>
        <w:t xml:space="preserve"> csoport,</w:t>
      </w:r>
    </w:p>
    <w:p w14:paraId="4F5D1521" w14:textId="7AC46C48" w:rsidR="00CA0AEB" w:rsidRPr="00D14CB4" w:rsidRDefault="00B04811" w:rsidP="00687D39">
      <w:pPr>
        <w:pStyle w:val="Listaszerbekezds"/>
        <w:numPr>
          <w:ilvl w:val="0"/>
          <w:numId w:val="75"/>
        </w:numPr>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J</w:t>
      </w:r>
      <w:r w:rsidR="00CA0AEB" w:rsidRPr="00D14CB4">
        <w:rPr>
          <w:rFonts w:ascii="Times New Roman" w:eastAsia="Times New Roman" w:hAnsi="Times New Roman" w:cs="Times New Roman"/>
          <w:sz w:val="24"/>
          <w:szCs w:val="24"/>
          <w:lang w:eastAsia="hu-HU"/>
        </w:rPr>
        <w:t xml:space="preserve">árványügyi vészhelyzetkor online </w:t>
      </w:r>
      <w:r w:rsidR="00D14CB4">
        <w:rPr>
          <w:rFonts w:ascii="Times New Roman" w:eastAsia="Times New Roman" w:hAnsi="Times New Roman" w:cs="Times New Roman"/>
          <w:sz w:val="24"/>
          <w:szCs w:val="24"/>
          <w:lang w:eastAsia="hu-HU"/>
        </w:rPr>
        <w:t>kapcsolattartás.</w:t>
      </w:r>
    </w:p>
    <w:p w14:paraId="41006004"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467048CD" w14:textId="77777777" w:rsidR="00CA0AEB" w:rsidRPr="00CA0AEB" w:rsidRDefault="00CA0AEB" w:rsidP="00C87709">
      <w:pPr>
        <w:keepNext/>
        <w:numPr>
          <w:ilvl w:val="0"/>
          <w:numId w:val="30"/>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58" w:name="_Toc105943774"/>
      <w:bookmarkStart w:id="59" w:name="_Toc155376148"/>
      <w:r w:rsidRPr="00CA0AEB">
        <w:rPr>
          <w:rFonts w:ascii="Times New Roman" w:eastAsia="Times New Roman" w:hAnsi="Times New Roman" w:cs="Times New Roman"/>
          <w:b/>
          <w:bCs/>
          <w:sz w:val="28"/>
          <w:szCs w:val="20"/>
          <w:lang w:eastAsia="ar-SA"/>
        </w:rPr>
        <w:t>Szakmai munkaközösség</w:t>
      </w:r>
      <w:bookmarkEnd w:id="58"/>
      <w:bookmarkEnd w:id="59"/>
    </w:p>
    <w:p w14:paraId="5CA5C806"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5EF76911"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 szakmai munkaközösségre vonatkozó rendelkezéseket a Nkt. rögzíti és kimondja:</w:t>
      </w:r>
    </w:p>
    <w:p w14:paraId="548697AD" w14:textId="3DE50090" w:rsidR="00CA0AEB" w:rsidRPr="00B04811" w:rsidRDefault="00B04811" w:rsidP="00687D39">
      <w:pPr>
        <w:pStyle w:val="Listaszerbekezds"/>
        <w:numPr>
          <w:ilvl w:val="0"/>
          <w:numId w:val="76"/>
        </w:numPr>
        <w:tabs>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L</w:t>
      </w:r>
      <w:r w:rsidR="00CA0AEB" w:rsidRPr="00B04811">
        <w:rPr>
          <w:rFonts w:ascii="Times New Roman" w:eastAsia="Times New Roman" w:hAnsi="Times New Roman" w:cs="Times New Roman"/>
          <w:sz w:val="24"/>
          <w:szCs w:val="24"/>
          <w:lang w:eastAsia="ar-SA"/>
        </w:rPr>
        <w:t>egalább öt pedagógus hozhat létre szakmai munkaközösséget,</w:t>
      </w:r>
    </w:p>
    <w:p w14:paraId="4A75B445" w14:textId="4D3D9FE2" w:rsidR="00CA0AEB" w:rsidRPr="00B04811" w:rsidRDefault="00B04811" w:rsidP="00687D39">
      <w:pPr>
        <w:pStyle w:val="Listaszerbekezds"/>
        <w:numPr>
          <w:ilvl w:val="0"/>
          <w:numId w:val="76"/>
        </w:numPr>
        <w:tabs>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w:t>
      </w:r>
      <w:r w:rsidR="00CA0AEB" w:rsidRPr="00B04811">
        <w:rPr>
          <w:rFonts w:ascii="Times New Roman" w:eastAsia="Times New Roman" w:hAnsi="Times New Roman" w:cs="Times New Roman"/>
          <w:sz w:val="24"/>
          <w:szCs w:val="24"/>
          <w:lang w:eastAsia="ar-SA"/>
        </w:rPr>
        <w:t xml:space="preserve">gy intézményben legfeljebb tíz munkaközösség működhet. </w:t>
      </w:r>
    </w:p>
    <w:p w14:paraId="0A759DA6" w14:textId="77777777" w:rsidR="00B04811" w:rsidRDefault="00B04811"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20918E8A" w14:textId="48233A05"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 szakmai munkaközösség feladata:</w:t>
      </w:r>
      <w:r w:rsidRPr="00CA0AEB">
        <w:rPr>
          <w:rFonts w:ascii="Times New Roman" w:eastAsia="Times New Roman" w:hAnsi="Times New Roman" w:cs="Times New Roman"/>
          <w:sz w:val="24"/>
          <w:szCs w:val="24"/>
          <w:lang w:eastAsia="ar-SA"/>
        </w:rPr>
        <w:t xml:space="preserve"> az óvodapedagógusok munkájának összehangolása, a szakmai munka segítése, részvétel az intézmény nevelő-oktató munkájának szakmai tervezésében, ellenőrzésében, értékelésben. </w:t>
      </w:r>
    </w:p>
    <w:p w14:paraId="0B1604F3" w14:textId="686F0841"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szakmai munkaközösség vezetőjét az </w:t>
      </w:r>
      <w:r w:rsidR="00D14CB4">
        <w:rPr>
          <w:rFonts w:ascii="Times New Roman" w:eastAsia="Times New Roman" w:hAnsi="Times New Roman" w:cs="Times New Roman"/>
          <w:sz w:val="24"/>
          <w:szCs w:val="24"/>
          <w:lang w:eastAsia="ar-SA"/>
        </w:rPr>
        <w:t>igazgató</w:t>
      </w:r>
      <w:r w:rsidRPr="00CA0AEB">
        <w:rPr>
          <w:rFonts w:ascii="Times New Roman" w:eastAsia="Times New Roman" w:hAnsi="Times New Roman" w:cs="Times New Roman"/>
          <w:sz w:val="24"/>
          <w:szCs w:val="24"/>
          <w:lang w:eastAsia="ar-SA"/>
        </w:rPr>
        <w:t xml:space="preserve"> bízza meg, a szakmai munkaközösség kezdeményezése alapján. A megbízás többször meghosszabbítható.</w:t>
      </w:r>
    </w:p>
    <w:p w14:paraId="66C89652"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383BC2E6"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szakmai munkaközösség </w:t>
      </w:r>
      <w:r w:rsidRPr="00CA0AEB">
        <w:rPr>
          <w:rFonts w:ascii="Times New Roman" w:eastAsia="Times New Roman" w:hAnsi="Times New Roman" w:cs="Times New Roman"/>
          <w:b/>
          <w:sz w:val="24"/>
          <w:szCs w:val="24"/>
          <w:lang w:eastAsia="ar-SA"/>
        </w:rPr>
        <w:t>dönt:</w:t>
      </w:r>
    </w:p>
    <w:p w14:paraId="67B0B5BD" w14:textId="078B4344" w:rsidR="00CA0AEB" w:rsidRPr="00CA0AEB" w:rsidRDefault="00B04811" w:rsidP="00687D39">
      <w:pPr>
        <w:numPr>
          <w:ilvl w:val="0"/>
          <w:numId w:val="7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M</w:t>
      </w:r>
      <w:r w:rsidR="00CA0AEB" w:rsidRPr="00CA0AEB">
        <w:rPr>
          <w:rFonts w:ascii="Times New Roman" w:eastAsia="Times New Roman" w:hAnsi="Times New Roman" w:cs="Times New Roman"/>
          <w:sz w:val="24"/>
          <w:szCs w:val="24"/>
          <w:lang w:eastAsia="ar-SA"/>
        </w:rPr>
        <w:t>űködési rendjéről és munkaprogramjáról,</w:t>
      </w:r>
    </w:p>
    <w:p w14:paraId="0138F8BE" w14:textId="044159D4" w:rsidR="00CA0AEB" w:rsidRPr="00CA0AEB" w:rsidRDefault="00B04811" w:rsidP="00687D39">
      <w:pPr>
        <w:numPr>
          <w:ilvl w:val="0"/>
          <w:numId w:val="77"/>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szakterületén a nevelőtestület által átruházott kérdésekről</w:t>
      </w:r>
      <w:r w:rsidR="00D14CB4">
        <w:rPr>
          <w:rFonts w:ascii="Times New Roman" w:eastAsia="Times New Roman" w:hAnsi="Times New Roman" w:cs="Times New Roman"/>
          <w:sz w:val="24"/>
          <w:szCs w:val="24"/>
          <w:lang w:eastAsia="ar-SA"/>
        </w:rPr>
        <w:t>.</w:t>
      </w:r>
    </w:p>
    <w:p w14:paraId="01AB45C7" w14:textId="77777777" w:rsidR="00CA0AEB" w:rsidRPr="00CA0AEB" w:rsidRDefault="00CA0AEB" w:rsidP="00507C16">
      <w:p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2A091FA" w14:textId="77777777" w:rsidR="00CA0AEB" w:rsidRPr="00CA0AEB" w:rsidRDefault="00CA0AEB" w:rsidP="00507C16">
      <w:p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szakmai munkaközösség </w:t>
      </w:r>
      <w:r w:rsidRPr="00CA0AEB">
        <w:rPr>
          <w:rFonts w:ascii="Times New Roman" w:eastAsia="Times New Roman" w:hAnsi="Times New Roman" w:cs="Times New Roman"/>
          <w:b/>
          <w:sz w:val="24"/>
          <w:szCs w:val="24"/>
          <w:lang w:eastAsia="ar-SA"/>
        </w:rPr>
        <w:t>véleményt nyilvánít:</w:t>
      </w:r>
    </w:p>
    <w:p w14:paraId="050CE905" w14:textId="437131BC" w:rsidR="00CA0AEB" w:rsidRPr="00CA0AEB" w:rsidRDefault="00B04811" w:rsidP="00C87709">
      <w:pPr>
        <w:numPr>
          <w:ilvl w:val="0"/>
          <w:numId w:val="35"/>
        </w:numPr>
        <w:tabs>
          <w:tab w:val="left" w:pos="850"/>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pedagógiai munkát érintően – véleményezi az intézményben folyó pedagógiai munka eredményességét, javaslatot tesz a további fejlesztésre.</w:t>
      </w:r>
    </w:p>
    <w:p w14:paraId="5B540AB1" w14:textId="77777777" w:rsidR="00CA0AEB" w:rsidRPr="00CA0AEB" w:rsidRDefault="00CA0AEB" w:rsidP="00507C16">
      <w:p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08D3EBA5" w14:textId="6B17FF9D" w:rsidR="00CA0AEB" w:rsidRPr="00D14CB4" w:rsidRDefault="00CA0AEB" w:rsidP="00507C16">
      <w:p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szakmai munkaközösség </w:t>
      </w:r>
      <w:r w:rsidRPr="00CA0AEB">
        <w:rPr>
          <w:rFonts w:ascii="Times New Roman" w:eastAsia="Times New Roman" w:hAnsi="Times New Roman" w:cs="Times New Roman"/>
          <w:b/>
          <w:sz w:val="24"/>
          <w:szCs w:val="24"/>
          <w:lang w:eastAsia="ar-SA"/>
        </w:rPr>
        <w:t>véleményét ki kell kérni</w:t>
      </w:r>
      <w:r w:rsidRPr="00CA0AEB">
        <w:rPr>
          <w:rFonts w:ascii="Times New Roman" w:eastAsia="Times New Roman" w:hAnsi="Times New Roman" w:cs="Times New Roman"/>
          <w:sz w:val="24"/>
          <w:szCs w:val="24"/>
          <w:lang w:eastAsia="ar-SA"/>
        </w:rPr>
        <w:t xml:space="preserve"> szakte</w:t>
      </w:r>
      <w:r w:rsidR="00D14CB4">
        <w:rPr>
          <w:rFonts w:ascii="Times New Roman" w:eastAsia="Times New Roman" w:hAnsi="Times New Roman" w:cs="Times New Roman"/>
          <w:sz w:val="24"/>
          <w:szCs w:val="24"/>
          <w:lang w:eastAsia="ar-SA"/>
        </w:rPr>
        <w:t>rületét érintően:</w:t>
      </w:r>
    </w:p>
    <w:p w14:paraId="4503E033" w14:textId="4D8E70B6" w:rsidR="00CA0AEB" w:rsidRPr="00CA0AEB" w:rsidRDefault="00B04811" w:rsidP="00687D39">
      <w:pPr>
        <w:numPr>
          <w:ilvl w:val="0"/>
          <w:numId w:val="78"/>
        </w:numPr>
        <w:tabs>
          <w:tab w:val="left" w:pos="850"/>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CA0AEB">
        <w:rPr>
          <w:rFonts w:ascii="Times New Roman" w:eastAsia="Times New Roman" w:hAnsi="Times New Roman" w:cs="Times New Roman"/>
          <w:sz w:val="24"/>
          <w:szCs w:val="24"/>
          <w:lang w:eastAsia="ar-SA"/>
        </w:rPr>
        <w:t>ovábbképzési programhoz</w:t>
      </w:r>
      <w:r w:rsidR="00D14CB4">
        <w:rPr>
          <w:rFonts w:ascii="Times New Roman" w:eastAsia="Times New Roman" w:hAnsi="Times New Roman" w:cs="Times New Roman"/>
          <w:sz w:val="24"/>
          <w:szCs w:val="24"/>
          <w:lang w:eastAsia="ar-SA"/>
        </w:rPr>
        <w:t>,</w:t>
      </w:r>
    </w:p>
    <w:p w14:paraId="40BCD467" w14:textId="76E2EE85" w:rsidR="00CA0AEB" w:rsidRPr="00CA0AEB" w:rsidRDefault="00B04811" w:rsidP="00687D39">
      <w:pPr>
        <w:numPr>
          <w:ilvl w:val="0"/>
          <w:numId w:val="78"/>
        </w:numPr>
        <w:tabs>
          <w:tab w:val="left" w:pos="850"/>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z óvodai nevelést </w:t>
      </w:r>
      <w:r w:rsidR="00D14CB4">
        <w:rPr>
          <w:rFonts w:ascii="Times New Roman" w:eastAsia="Times New Roman" w:hAnsi="Times New Roman" w:cs="Times New Roman"/>
          <w:sz w:val="24"/>
          <w:szCs w:val="24"/>
          <w:lang w:eastAsia="ar-SA"/>
        </w:rPr>
        <w:t>segítő eszközök kiválasztásához.</w:t>
      </w:r>
    </w:p>
    <w:p w14:paraId="272D3F06"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0DD78739"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intézmények közötti munkaközösség jogkörét, működésének rendjét, vezetőjének kiválasztását az érdekeltek közötti megállapodás határozza meg. </w:t>
      </w:r>
    </w:p>
    <w:p w14:paraId="206B5878"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color w:val="FF0000"/>
          <w:sz w:val="24"/>
          <w:szCs w:val="24"/>
          <w:lang w:eastAsia="ar-SA"/>
        </w:rPr>
      </w:pPr>
    </w:p>
    <w:p w14:paraId="512DC75D" w14:textId="40EF4D84"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lastRenderedPageBreak/>
        <w:t>Az óvodá</w:t>
      </w:r>
      <w:r w:rsidR="00B04811">
        <w:rPr>
          <w:rFonts w:ascii="Times New Roman" w:eastAsia="Times New Roman" w:hAnsi="Times New Roman" w:cs="Times New Roman"/>
          <w:b/>
          <w:sz w:val="24"/>
          <w:szCs w:val="24"/>
          <w:lang w:eastAsia="ar-SA"/>
        </w:rPr>
        <w:t>nk</w:t>
      </w:r>
      <w:r w:rsidRPr="00CA0AEB">
        <w:rPr>
          <w:rFonts w:ascii="Times New Roman" w:eastAsia="Times New Roman" w:hAnsi="Times New Roman" w:cs="Times New Roman"/>
          <w:b/>
          <w:sz w:val="24"/>
          <w:szCs w:val="24"/>
          <w:lang w:eastAsia="ar-SA"/>
        </w:rPr>
        <w:t xml:space="preserve">ban </w:t>
      </w:r>
      <w:r w:rsidR="00B04811">
        <w:rPr>
          <w:rFonts w:ascii="Times New Roman" w:eastAsia="Times New Roman" w:hAnsi="Times New Roman" w:cs="Times New Roman"/>
          <w:b/>
          <w:sz w:val="24"/>
          <w:szCs w:val="24"/>
          <w:lang w:eastAsia="ar-SA"/>
        </w:rPr>
        <w:t>kettő</w:t>
      </w:r>
      <w:r w:rsidR="00D14CB4">
        <w:rPr>
          <w:rFonts w:ascii="Times New Roman" w:eastAsia="Times New Roman" w:hAnsi="Times New Roman" w:cs="Times New Roman"/>
          <w:b/>
          <w:sz w:val="24"/>
          <w:szCs w:val="24"/>
          <w:lang w:eastAsia="ar-SA"/>
        </w:rPr>
        <w:t xml:space="preserve"> </w:t>
      </w:r>
      <w:r w:rsidRPr="00CA0AEB">
        <w:rPr>
          <w:rFonts w:ascii="Times New Roman" w:eastAsia="Times New Roman" w:hAnsi="Times New Roman" w:cs="Times New Roman"/>
          <w:b/>
          <w:sz w:val="24"/>
          <w:szCs w:val="24"/>
          <w:lang w:eastAsia="ar-SA"/>
        </w:rPr>
        <w:t xml:space="preserve">szakmai munkaközösség működik. </w:t>
      </w:r>
    </w:p>
    <w:p w14:paraId="64461778"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munkaközösséget a munkaközösség vezetője képviseli.</w:t>
      </w:r>
    </w:p>
    <w:p w14:paraId="6FFF4AE1"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FE89658" w14:textId="77777777" w:rsidR="00CA0AEB" w:rsidRPr="00D14CB4"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D14CB4">
        <w:rPr>
          <w:rFonts w:ascii="Times New Roman" w:eastAsia="Times New Roman" w:hAnsi="Times New Roman" w:cs="Times New Roman"/>
          <w:b/>
          <w:sz w:val="24"/>
          <w:szCs w:val="24"/>
          <w:lang w:eastAsia="ar-SA"/>
        </w:rPr>
        <w:t>A szakmai munkaközösség - vezető jogai és feladatai:</w:t>
      </w:r>
    </w:p>
    <w:p w14:paraId="08DC8A82" w14:textId="59898FC1" w:rsidR="00CA0AEB" w:rsidRPr="00CA0AEB" w:rsidRDefault="00B04811" w:rsidP="00687D39">
      <w:pPr>
        <w:numPr>
          <w:ilvl w:val="0"/>
          <w:numId w:val="79"/>
        </w:numPr>
        <w:tabs>
          <w:tab w:val="left" w:pos="709"/>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Ö</w:t>
      </w:r>
      <w:r w:rsidR="00CA0AEB" w:rsidRPr="00CA0AEB">
        <w:rPr>
          <w:rFonts w:ascii="Times New Roman" w:eastAsia="Times New Roman" w:hAnsi="Times New Roman" w:cs="Times New Roman"/>
          <w:sz w:val="24"/>
          <w:szCs w:val="24"/>
          <w:lang w:eastAsia="ar-SA"/>
        </w:rPr>
        <w:t>sszeállítja az intézmény pedagógiai programja és munkaterve alapján a munkaközösség éves programját,</w:t>
      </w:r>
    </w:p>
    <w:p w14:paraId="0FBA5D38" w14:textId="2715390C" w:rsidR="00CA0AEB" w:rsidRPr="00CA0AEB" w:rsidRDefault="00B04811" w:rsidP="00687D39">
      <w:pPr>
        <w:numPr>
          <w:ilvl w:val="0"/>
          <w:numId w:val="79"/>
        </w:numPr>
        <w:tabs>
          <w:tab w:val="left" w:pos="709"/>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w:t>
      </w:r>
      <w:r w:rsidR="00CA0AEB" w:rsidRPr="00CA0AEB">
        <w:rPr>
          <w:rFonts w:ascii="Times New Roman" w:eastAsia="Times New Roman" w:hAnsi="Times New Roman" w:cs="Times New Roman"/>
          <w:sz w:val="24"/>
          <w:szCs w:val="24"/>
          <w:lang w:eastAsia="ar-SA"/>
        </w:rPr>
        <w:t>rányítja a munkaközösség tevékenységét, felelős a munkaközösség szakmai munkájáért,</w:t>
      </w:r>
    </w:p>
    <w:p w14:paraId="7B96E576" w14:textId="0AAF43E3" w:rsidR="00CA0AEB" w:rsidRPr="00CA0AEB" w:rsidRDefault="00B04811" w:rsidP="00687D39">
      <w:pPr>
        <w:numPr>
          <w:ilvl w:val="0"/>
          <w:numId w:val="79"/>
        </w:numPr>
        <w:tabs>
          <w:tab w:val="left" w:pos="709"/>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egíti a szakirodalom alkalmazását,</w:t>
      </w:r>
    </w:p>
    <w:p w14:paraId="66EDE1F1" w14:textId="4685424A" w:rsidR="00CA0AEB" w:rsidRPr="00CA0AEB" w:rsidRDefault="00B04811" w:rsidP="00687D39">
      <w:pPr>
        <w:numPr>
          <w:ilvl w:val="0"/>
          <w:numId w:val="79"/>
        </w:numPr>
        <w:tabs>
          <w:tab w:val="left" w:pos="709"/>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munkaközösség szakmai állásfoglalását képviseli az intézmény </w:t>
      </w:r>
      <w:r w:rsidR="00077D3D">
        <w:rPr>
          <w:rFonts w:ascii="Times New Roman" w:eastAsia="Times New Roman" w:hAnsi="Times New Roman" w:cs="Times New Roman"/>
          <w:sz w:val="24"/>
          <w:szCs w:val="24"/>
          <w:lang w:eastAsia="ar-SA"/>
        </w:rPr>
        <w:t>igazgatója</w:t>
      </w:r>
      <w:r w:rsidR="00CA0AEB" w:rsidRPr="00CA0AEB">
        <w:rPr>
          <w:rFonts w:ascii="Times New Roman" w:eastAsia="Times New Roman" w:hAnsi="Times New Roman" w:cs="Times New Roman"/>
          <w:sz w:val="24"/>
          <w:szCs w:val="24"/>
          <w:lang w:eastAsia="ar-SA"/>
        </w:rPr>
        <w:t xml:space="preserve"> előtt és az óvodán kívül</w:t>
      </w:r>
      <w:r w:rsidR="00D14CB4">
        <w:rPr>
          <w:rFonts w:ascii="Times New Roman" w:eastAsia="Times New Roman" w:hAnsi="Times New Roman" w:cs="Times New Roman"/>
          <w:sz w:val="24"/>
          <w:szCs w:val="24"/>
          <w:lang w:eastAsia="ar-SA"/>
        </w:rPr>
        <w:t>,</w:t>
      </w:r>
    </w:p>
    <w:p w14:paraId="4F01C0FA" w14:textId="3273082D" w:rsidR="00CA0AEB" w:rsidRPr="00CA0AEB" w:rsidRDefault="00B04811" w:rsidP="00687D39">
      <w:pPr>
        <w:numPr>
          <w:ilvl w:val="0"/>
          <w:numId w:val="79"/>
        </w:numPr>
        <w:tabs>
          <w:tab w:val="left" w:pos="709"/>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Ö</w:t>
      </w:r>
      <w:r w:rsidR="00CA0AEB" w:rsidRPr="00CA0AEB">
        <w:rPr>
          <w:rFonts w:ascii="Times New Roman" w:eastAsia="Times New Roman" w:hAnsi="Times New Roman" w:cs="Times New Roman"/>
          <w:sz w:val="24"/>
          <w:szCs w:val="24"/>
          <w:lang w:eastAsia="ar-SA"/>
        </w:rPr>
        <w:t xml:space="preserve">sszefoglaló elemzést, értékelést, beszámolót készít a szakmai munkaközösség tevékenységéről a nevelőtestület számára, igény szerint az </w:t>
      </w:r>
      <w:r w:rsidR="00CA0AEB" w:rsidRPr="00D14CB4">
        <w:rPr>
          <w:rFonts w:ascii="Times New Roman" w:eastAsia="Times New Roman" w:hAnsi="Times New Roman" w:cs="Times New Roman"/>
          <w:color w:val="000000" w:themeColor="text1"/>
          <w:sz w:val="24"/>
          <w:szCs w:val="24"/>
          <w:lang w:eastAsia="ar-SA"/>
        </w:rPr>
        <w:t>igazgató</w:t>
      </w:r>
      <w:r w:rsidR="00CA0AEB" w:rsidRPr="00CA0AEB">
        <w:rPr>
          <w:rFonts w:ascii="Times New Roman" w:eastAsia="Times New Roman" w:hAnsi="Times New Roman" w:cs="Times New Roman"/>
          <w:sz w:val="24"/>
          <w:szCs w:val="24"/>
          <w:lang w:eastAsia="ar-SA"/>
        </w:rPr>
        <w:t xml:space="preserve"> részére,</w:t>
      </w:r>
    </w:p>
    <w:p w14:paraId="11551C47" w14:textId="5F74C78C" w:rsidR="00CA0AEB" w:rsidRPr="00CA0AEB" w:rsidRDefault="00B04811" w:rsidP="00687D39">
      <w:pPr>
        <w:numPr>
          <w:ilvl w:val="0"/>
          <w:numId w:val="79"/>
        </w:numPr>
        <w:tabs>
          <w:tab w:val="left" w:pos="709"/>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Á</w:t>
      </w:r>
      <w:r w:rsidR="00CA0AEB" w:rsidRPr="00CA0AEB">
        <w:rPr>
          <w:rFonts w:ascii="Times New Roman" w:eastAsia="Times New Roman" w:hAnsi="Times New Roman" w:cs="Times New Roman"/>
          <w:sz w:val="24"/>
          <w:szCs w:val="24"/>
          <w:lang w:eastAsia="ar-SA"/>
        </w:rPr>
        <w:t>llásfoglalása, javaslata, vélemény nyilvánítása előtt köteles meghallgatni a munkaközösség tagjait,</w:t>
      </w:r>
    </w:p>
    <w:p w14:paraId="092A8106" w14:textId="3DDFA4B5" w:rsidR="00CA0AEB" w:rsidRPr="00CA0AEB" w:rsidRDefault="00B04811" w:rsidP="00687D39">
      <w:pPr>
        <w:numPr>
          <w:ilvl w:val="0"/>
          <w:numId w:val="79"/>
        </w:numPr>
        <w:tabs>
          <w:tab w:val="left" w:pos="709"/>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J</w:t>
      </w:r>
      <w:r w:rsidR="00CA0AEB" w:rsidRPr="00CA0AEB">
        <w:rPr>
          <w:rFonts w:ascii="Times New Roman" w:eastAsia="Times New Roman" w:hAnsi="Times New Roman" w:cs="Times New Roman"/>
          <w:sz w:val="24"/>
          <w:szCs w:val="24"/>
          <w:lang w:eastAsia="ar-SA"/>
        </w:rPr>
        <w:t>avaslatot tesz a munkaközösség tagjainak jutalmazására, címek odaítélésére, kitüntetésre.</w:t>
      </w:r>
    </w:p>
    <w:p w14:paraId="3EA4839E"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485A2654" w14:textId="77777777" w:rsidR="00CA0AEB" w:rsidRPr="00D14CB4"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D14CB4">
        <w:rPr>
          <w:rFonts w:ascii="Times New Roman" w:eastAsia="Times New Roman" w:hAnsi="Times New Roman" w:cs="Times New Roman"/>
          <w:b/>
          <w:sz w:val="24"/>
          <w:szCs w:val="24"/>
          <w:lang w:eastAsia="ar-SA"/>
        </w:rPr>
        <w:t>A munkaközösségekre háruló feladatok:</w:t>
      </w:r>
    </w:p>
    <w:p w14:paraId="457D4DDD" w14:textId="064151BA" w:rsidR="00CA0AEB" w:rsidRPr="00CA0AEB" w:rsidRDefault="00B04811" w:rsidP="00687D39">
      <w:pPr>
        <w:numPr>
          <w:ilvl w:val="0"/>
          <w:numId w:val="80"/>
        </w:numPr>
        <w:tabs>
          <w:tab w:val="left" w:pos="850"/>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H</w:t>
      </w:r>
      <w:r w:rsidR="00CA0AEB" w:rsidRPr="00CA0AEB">
        <w:rPr>
          <w:rFonts w:ascii="Times New Roman" w:eastAsia="Times New Roman" w:hAnsi="Times New Roman" w:cs="Times New Roman"/>
          <w:sz w:val="24"/>
          <w:szCs w:val="24"/>
          <w:lang w:eastAsia="ar-SA"/>
        </w:rPr>
        <w:t>ázi bemutatók-, szakmai napok szervezése,</w:t>
      </w:r>
    </w:p>
    <w:p w14:paraId="7320FFF5" w14:textId="3E3935A3" w:rsidR="00CA0AEB" w:rsidRPr="00CA0AEB" w:rsidRDefault="00B04811" w:rsidP="00687D39">
      <w:pPr>
        <w:numPr>
          <w:ilvl w:val="0"/>
          <w:numId w:val="80"/>
        </w:numPr>
        <w:tabs>
          <w:tab w:val="left" w:pos="850"/>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munkaközösség témájában a tervező, szervező, elemző, értékelő tevékenységben való részvétel,</w:t>
      </w:r>
    </w:p>
    <w:p w14:paraId="540850B0" w14:textId="268EC92B" w:rsidR="00CA0AEB" w:rsidRPr="00CA0AEB" w:rsidRDefault="00B04811" w:rsidP="00687D39">
      <w:pPr>
        <w:numPr>
          <w:ilvl w:val="0"/>
          <w:numId w:val="80"/>
        </w:numPr>
        <w:tabs>
          <w:tab w:val="left" w:pos="850"/>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w:t>
      </w:r>
      <w:r w:rsidR="00CA0AEB" w:rsidRPr="00CA0AEB">
        <w:rPr>
          <w:rFonts w:ascii="Times New Roman" w:eastAsia="Times New Roman" w:hAnsi="Times New Roman" w:cs="Times New Roman"/>
          <w:sz w:val="24"/>
          <w:szCs w:val="24"/>
          <w:lang w:eastAsia="ar-SA"/>
        </w:rPr>
        <w:t>ályázatokon való részvétel</w:t>
      </w:r>
    </w:p>
    <w:p w14:paraId="5E0C6559" w14:textId="42391A7C" w:rsidR="00CA0AEB" w:rsidRPr="00CA0AEB" w:rsidRDefault="00B04811" w:rsidP="00687D39">
      <w:pPr>
        <w:numPr>
          <w:ilvl w:val="0"/>
          <w:numId w:val="80"/>
        </w:numPr>
        <w:tabs>
          <w:tab w:val="left" w:pos="850"/>
          <w:tab w:val="left" w:pos="2268"/>
          <w:tab w:val="right" w:pos="5245"/>
          <w:tab w:val="right" w:pos="8505"/>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munkaközösségi tagok ön- és továbbképzése.</w:t>
      </w:r>
    </w:p>
    <w:p w14:paraId="1C98F960"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6C66F1B" w14:textId="5AA5B45C"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5A132F4" w14:textId="77777777" w:rsidR="00CA0AEB" w:rsidRPr="00CA0AEB" w:rsidRDefault="00CA0AEB" w:rsidP="00C87709">
      <w:pPr>
        <w:keepNext/>
        <w:numPr>
          <w:ilvl w:val="0"/>
          <w:numId w:val="30"/>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60" w:name="_Toc105943775"/>
      <w:bookmarkStart w:id="61" w:name="_Toc155376149"/>
      <w:r w:rsidRPr="00CA0AEB">
        <w:rPr>
          <w:rFonts w:ascii="Times New Roman" w:eastAsia="Times New Roman" w:hAnsi="Times New Roman" w:cs="Times New Roman"/>
          <w:b/>
          <w:bCs/>
          <w:sz w:val="28"/>
          <w:szCs w:val="20"/>
          <w:lang w:eastAsia="ar-SA"/>
        </w:rPr>
        <w:t>Alkalmazotti közösség</w:t>
      </w:r>
      <w:bookmarkEnd w:id="60"/>
      <w:bookmarkEnd w:id="61"/>
    </w:p>
    <w:p w14:paraId="342C93C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6BCF95E0" w14:textId="77777777" w:rsidR="00B04811" w:rsidRDefault="00CA0AEB"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sidRPr="00D14CB4">
        <w:rPr>
          <w:rFonts w:ascii="Times New Roman" w:eastAsia="Calibri" w:hAnsi="Times New Roman" w:cs="Times New Roman"/>
          <w:color w:val="000000" w:themeColor="text1"/>
          <w:sz w:val="24"/>
          <w:szCs w:val="24"/>
          <w:lang w:eastAsia="ar-SA"/>
        </w:rPr>
        <w:t xml:space="preserve">Az intézmény dolgozói köznevelési foglalkoztatottak, ezért munkavégzésükkel kapcsolatos kötelességeiket és jogaikat a munka törvénykönyve mellett a köznevelési foglalkoztatotti törvény szabályozza. </w:t>
      </w:r>
    </w:p>
    <w:p w14:paraId="2D2F2585" w14:textId="2E7579D4" w:rsidR="00CA0AEB" w:rsidRPr="00D14CB4" w:rsidRDefault="00CA0AEB" w:rsidP="00507C16">
      <w:pPr>
        <w:suppressAutoHyphens/>
        <w:autoSpaceDE w:val="0"/>
        <w:autoSpaceDN w:val="0"/>
        <w:adjustRightInd w:val="0"/>
        <w:spacing w:after="0" w:line="360" w:lineRule="auto"/>
        <w:jc w:val="both"/>
        <w:rPr>
          <w:rFonts w:ascii="Times New Roman" w:eastAsia="Calibri" w:hAnsi="Times New Roman" w:cs="Times New Roman"/>
          <w:color w:val="000000" w:themeColor="text1"/>
          <w:sz w:val="24"/>
          <w:szCs w:val="24"/>
          <w:lang w:eastAsia="ar-SA"/>
        </w:rPr>
      </w:pPr>
      <w:r w:rsidRPr="00D14CB4">
        <w:rPr>
          <w:rFonts w:ascii="Times New Roman" w:eastAsia="Calibri" w:hAnsi="Times New Roman" w:cs="Times New Roman"/>
          <w:color w:val="000000" w:themeColor="text1"/>
          <w:sz w:val="24"/>
          <w:szCs w:val="24"/>
          <w:lang w:eastAsia="ar-SA"/>
        </w:rPr>
        <w:t xml:space="preserve">Az alkalmazottak egy része nevelő-oktató munkát végző </w:t>
      </w:r>
      <w:r w:rsidRPr="00D14CB4">
        <w:rPr>
          <w:rFonts w:ascii="Times New Roman" w:eastAsia="Calibri" w:hAnsi="Times New Roman" w:cs="Times New Roman"/>
          <w:b/>
          <w:bCs/>
          <w:color w:val="000000" w:themeColor="text1"/>
          <w:sz w:val="24"/>
          <w:szCs w:val="24"/>
          <w:lang w:eastAsia="ar-SA"/>
        </w:rPr>
        <w:t>óvodapedagógus</w:t>
      </w:r>
      <w:r w:rsidRPr="00D14CB4">
        <w:rPr>
          <w:rFonts w:ascii="Times New Roman" w:eastAsia="Calibri" w:hAnsi="Times New Roman" w:cs="Times New Roman"/>
          <w:color w:val="000000" w:themeColor="text1"/>
          <w:sz w:val="24"/>
          <w:szCs w:val="24"/>
          <w:lang w:eastAsia="ar-SA"/>
        </w:rPr>
        <w:t xml:space="preserve">, a többi dolgozó a </w:t>
      </w:r>
      <w:r w:rsidRPr="00D14CB4">
        <w:rPr>
          <w:rFonts w:ascii="Times New Roman" w:eastAsia="Calibri" w:hAnsi="Times New Roman" w:cs="Times New Roman"/>
          <w:b/>
          <w:bCs/>
          <w:color w:val="000000" w:themeColor="text1"/>
          <w:sz w:val="24"/>
          <w:szCs w:val="24"/>
          <w:lang w:eastAsia="ar-SA"/>
        </w:rPr>
        <w:t xml:space="preserve">nevelő-oktató munkát közvetlenül vagy közvetve segítő </w:t>
      </w:r>
      <w:r w:rsidRPr="00D14CB4">
        <w:rPr>
          <w:rFonts w:ascii="Times New Roman" w:eastAsia="Calibri" w:hAnsi="Times New Roman" w:cs="Times New Roman"/>
          <w:color w:val="000000" w:themeColor="text1"/>
          <w:sz w:val="24"/>
          <w:szCs w:val="24"/>
          <w:lang w:eastAsia="ar-SA"/>
        </w:rPr>
        <w:t xml:space="preserve">más </w:t>
      </w:r>
      <w:r w:rsidRPr="00D14CB4">
        <w:rPr>
          <w:rFonts w:ascii="Times New Roman" w:eastAsia="Calibri" w:hAnsi="Times New Roman" w:cs="Times New Roman"/>
          <w:b/>
          <w:bCs/>
          <w:color w:val="000000" w:themeColor="text1"/>
          <w:sz w:val="24"/>
          <w:szCs w:val="24"/>
          <w:lang w:eastAsia="ar-SA"/>
        </w:rPr>
        <w:t>köznevelési foglalkoztatott</w:t>
      </w:r>
      <w:r w:rsidRPr="00D14CB4">
        <w:rPr>
          <w:rFonts w:ascii="Times New Roman" w:eastAsia="Calibri" w:hAnsi="Times New Roman" w:cs="Times New Roman"/>
          <w:color w:val="000000" w:themeColor="text1"/>
          <w:sz w:val="24"/>
          <w:szCs w:val="24"/>
          <w:lang w:eastAsia="ar-SA"/>
        </w:rPr>
        <w:t>. Az alkalmazotti közösségnek az óvodában foglalkoztatott valamennyi köznevelési foglalkoztatott tagja.</w:t>
      </w:r>
    </w:p>
    <w:p w14:paraId="04BF3770" w14:textId="77777777" w:rsidR="00CA0AEB" w:rsidRPr="00CA0AEB" w:rsidRDefault="00CA0AEB" w:rsidP="00507C16">
      <w:pPr>
        <w:suppressAutoHyphens/>
        <w:autoSpaceDE w:val="0"/>
        <w:autoSpaceDN w:val="0"/>
        <w:adjustRightInd w:val="0"/>
        <w:spacing w:after="0" w:line="360" w:lineRule="auto"/>
        <w:jc w:val="both"/>
        <w:rPr>
          <w:rFonts w:ascii="Times New Roman" w:eastAsia="Calibri" w:hAnsi="Times New Roman" w:cs="Times New Roman"/>
          <w:b/>
          <w:bCs/>
          <w:sz w:val="24"/>
          <w:szCs w:val="24"/>
          <w:lang w:eastAsia="ar-SA"/>
        </w:rPr>
      </w:pPr>
    </w:p>
    <w:p w14:paraId="36BE682E" w14:textId="77777777" w:rsidR="00CA0AEB" w:rsidRPr="00CA0AEB" w:rsidRDefault="00CA0AEB" w:rsidP="00507C16">
      <w:pPr>
        <w:suppressAutoHyphens/>
        <w:autoSpaceDE w:val="0"/>
        <w:autoSpaceDN w:val="0"/>
        <w:adjustRightInd w:val="0"/>
        <w:spacing w:after="0" w:line="360" w:lineRule="auto"/>
        <w:jc w:val="both"/>
        <w:rPr>
          <w:rFonts w:ascii="Times New Roman" w:eastAsia="Calibri" w:hAnsi="Times New Roman" w:cs="Times New Roman"/>
          <w:b/>
          <w:bCs/>
          <w:sz w:val="24"/>
          <w:szCs w:val="24"/>
          <w:lang w:eastAsia="ar-SA"/>
        </w:rPr>
      </w:pPr>
      <w:r w:rsidRPr="00CA0AEB">
        <w:rPr>
          <w:rFonts w:ascii="Times New Roman" w:eastAsia="Calibri" w:hAnsi="Times New Roman" w:cs="Times New Roman"/>
          <w:b/>
          <w:bCs/>
          <w:sz w:val="24"/>
          <w:szCs w:val="24"/>
          <w:lang w:eastAsia="ar-SA"/>
        </w:rPr>
        <w:lastRenderedPageBreak/>
        <w:t>Az alkalmazotti közösség jogai</w:t>
      </w:r>
    </w:p>
    <w:p w14:paraId="41AF71CC" w14:textId="77777777" w:rsidR="00CA0AEB" w:rsidRPr="00CA0AEB" w:rsidRDefault="00CA0AEB" w:rsidP="00507C16">
      <w:pPr>
        <w:suppressAutoHyphens/>
        <w:autoSpaceDE w:val="0"/>
        <w:autoSpaceDN w:val="0"/>
        <w:adjustRightInd w:val="0"/>
        <w:spacing w:after="0" w:line="360" w:lineRule="auto"/>
        <w:jc w:val="both"/>
        <w:rPr>
          <w:rFonts w:ascii="Times New Roman" w:eastAsia="Calibri" w:hAnsi="Times New Roman" w:cs="Times New Roman"/>
          <w:b/>
          <w:bCs/>
          <w:sz w:val="24"/>
          <w:szCs w:val="24"/>
          <w:lang w:eastAsia="ar-SA"/>
        </w:rPr>
      </w:pPr>
    </w:p>
    <w:p w14:paraId="02AD64B9" w14:textId="77777777" w:rsidR="00CA0AEB" w:rsidRPr="00CA0AEB" w:rsidRDefault="00CA0AEB" w:rsidP="00507C16">
      <w:p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Az alkalmazotti közösséget és azok képviselőit jogszabályban meghatározott részvételi, javaslattételi, véleményezési, egyetértési és döntési jogok illetik meg.</w:t>
      </w:r>
    </w:p>
    <w:p w14:paraId="0CD2DBBF" w14:textId="77777777" w:rsidR="00997165" w:rsidRDefault="00CA0AEB" w:rsidP="00507C16">
      <w:p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b/>
          <w:bCs/>
          <w:sz w:val="24"/>
          <w:szCs w:val="24"/>
          <w:lang w:eastAsia="ar-SA"/>
        </w:rPr>
        <w:t xml:space="preserve">Részvételi jog </w:t>
      </w:r>
      <w:r w:rsidRPr="00CA0AEB">
        <w:rPr>
          <w:rFonts w:ascii="Times New Roman" w:eastAsia="Calibri" w:hAnsi="Times New Roman" w:cs="Times New Roman"/>
          <w:sz w:val="24"/>
          <w:szCs w:val="24"/>
          <w:lang w:eastAsia="ar-SA"/>
        </w:rPr>
        <w:t xml:space="preserve">illeti meg az intézmény minden dolgozóját és közösségét azokon a rendezvényeken, amelyekre meghívót kap. </w:t>
      </w:r>
    </w:p>
    <w:p w14:paraId="1EB2CAFA" w14:textId="31A11C99" w:rsidR="00997165" w:rsidRDefault="00CA0AEB" w:rsidP="00507C16">
      <w:pPr>
        <w:suppressAutoHyphens/>
        <w:autoSpaceDE w:val="0"/>
        <w:autoSpaceDN w:val="0"/>
        <w:adjustRightInd w:val="0"/>
        <w:spacing w:after="0" w:line="360"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 xml:space="preserve">A jogszabályban biztosított véleményezési és javaslattételi joggal rendelkező közösségeken kívül az óvoda működési körébe tartozó kérdésekben javaslatot tehet, véleményt nyilváníthat az óvoda </w:t>
      </w:r>
      <w:r w:rsidRPr="00D14CB4">
        <w:rPr>
          <w:rFonts w:ascii="Times New Roman" w:eastAsia="Calibri" w:hAnsi="Times New Roman" w:cs="Times New Roman"/>
          <w:color w:val="000000" w:themeColor="text1"/>
          <w:sz w:val="24"/>
          <w:szCs w:val="24"/>
          <w:lang w:eastAsia="ar-SA"/>
        </w:rPr>
        <w:t xml:space="preserve">minden köznevelési foglalkoztatottja és közössége. </w:t>
      </w:r>
      <w:r w:rsidRPr="00CA0AEB">
        <w:rPr>
          <w:rFonts w:ascii="Times New Roman" w:eastAsia="Calibri" w:hAnsi="Times New Roman" w:cs="Times New Roman"/>
          <w:sz w:val="24"/>
          <w:szCs w:val="24"/>
          <w:lang w:eastAsia="ar-SA"/>
        </w:rPr>
        <w:t xml:space="preserve">Az elhangzott javaslatokat és véleményeket a döntés előkészítés során a döntési jogkör gyakorlójának mérlegelnie kell. </w:t>
      </w:r>
    </w:p>
    <w:p w14:paraId="305D3C31" w14:textId="2DCCA3C0" w:rsidR="00CA0AEB" w:rsidRPr="00997165" w:rsidRDefault="00CA0AEB" w:rsidP="00507C16">
      <w:pPr>
        <w:suppressAutoHyphens/>
        <w:autoSpaceDE w:val="0"/>
        <w:autoSpaceDN w:val="0"/>
        <w:adjustRightInd w:val="0"/>
        <w:spacing w:after="0" w:line="360" w:lineRule="auto"/>
        <w:jc w:val="both"/>
        <w:rPr>
          <w:rFonts w:ascii="Times New Roman" w:eastAsia="Calibri" w:hAnsi="Times New Roman" w:cs="Times New Roman"/>
          <w:b/>
          <w:bCs/>
          <w:strike/>
          <w:sz w:val="24"/>
          <w:szCs w:val="24"/>
          <w:lang w:eastAsia="ar-SA"/>
        </w:rPr>
      </w:pPr>
      <w:r w:rsidRPr="00CA0AEB">
        <w:rPr>
          <w:rFonts w:ascii="Times New Roman" w:eastAsia="Calibri" w:hAnsi="Times New Roman" w:cs="Times New Roman"/>
          <w:sz w:val="24"/>
          <w:szCs w:val="24"/>
          <w:lang w:eastAsia="ar-SA"/>
        </w:rPr>
        <w:t xml:space="preserve">A </w:t>
      </w:r>
      <w:r w:rsidRPr="00CA0AEB">
        <w:rPr>
          <w:rFonts w:ascii="Times New Roman" w:eastAsia="Calibri" w:hAnsi="Times New Roman" w:cs="Times New Roman"/>
          <w:b/>
          <w:bCs/>
          <w:sz w:val="24"/>
          <w:szCs w:val="24"/>
          <w:lang w:eastAsia="ar-SA"/>
        </w:rPr>
        <w:t xml:space="preserve">döntési jog </w:t>
      </w:r>
      <w:r w:rsidRPr="00CA0AEB">
        <w:rPr>
          <w:rFonts w:ascii="Times New Roman" w:eastAsia="Calibri" w:hAnsi="Times New Roman" w:cs="Times New Roman"/>
          <w:sz w:val="24"/>
          <w:szCs w:val="24"/>
          <w:lang w:eastAsia="ar-SA"/>
        </w:rPr>
        <w:t>a rendelkező személy, vagy testület számára kizárólagos intézkedési jog, az alkalmazotti közösség saját működésével összefüggő kérdésekben döntési jogosultsággal rendelkezik. Az alkalmazotti közösség tagjainak részletes feladatait a személyre szóló munkaköri leírások tartalmazzák.</w:t>
      </w:r>
    </w:p>
    <w:p w14:paraId="03DAF09B" w14:textId="77777777" w:rsidR="00CA0AEB" w:rsidRPr="00CA0AEB" w:rsidRDefault="00CA0AEB" w:rsidP="00507C16">
      <w:pPr>
        <w:suppressAutoHyphens/>
        <w:autoSpaceDE w:val="0"/>
        <w:autoSpaceDN w:val="0"/>
        <w:adjustRightInd w:val="0"/>
        <w:spacing w:after="0" w:line="360" w:lineRule="auto"/>
        <w:jc w:val="both"/>
        <w:rPr>
          <w:rFonts w:ascii="Times New Roman" w:eastAsia="Calibri" w:hAnsi="Times New Roman" w:cs="Times New Roman"/>
          <w:strike/>
          <w:sz w:val="24"/>
          <w:szCs w:val="24"/>
          <w:lang w:eastAsia="ar-SA"/>
        </w:rPr>
      </w:pPr>
    </w:p>
    <w:p w14:paraId="014D24C2"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0787CDAB" w14:textId="77777777" w:rsidR="00CA0AEB" w:rsidRPr="00CA0AEB" w:rsidRDefault="00CA0AEB" w:rsidP="00C87709">
      <w:pPr>
        <w:keepNext/>
        <w:numPr>
          <w:ilvl w:val="0"/>
          <w:numId w:val="30"/>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62" w:name="_Toc105943776"/>
      <w:bookmarkStart w:id="63" w:name="_Toc155376150"/>
      <w:r w:rsidRPr="00CA0AEB">
        <w:rPr>
          <w:rFonts w:ascii="Times New Roman" w:eastAsia="Times New Roman" w:hAnsi="Times New Roman" w:cs="Times New Roman"/>
          <w:b/>
          <w:bCs/>
          <w:sz w:val="28"/>
          <w:szCs w:val="20"/>
          <w:lang w:eastAsia="ar-SA"/>
        </w:rPr>
        <w:t>A nevelőtestület feladatkörébe tartozó ügyek átruházására, továbbá a feladatok ellátásával megbízott beszámolására vonatkozó rendelkezések</w:t>
      </w:r>
      <w:bookmarkEnd w:id="62"/>
      <w:bookmarkEnd w:id="63"/>
    </w:p>
    <w:p w14:paraId="7FE9CC85"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p>
    <w:p w14:paraId="170CF860" w14:textId="46CE9AF4"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nevelőtestület beszámolási kötelezettségét ruházza át az alábbi közösségekre, csoportokra: át</w:t>
      </w:r>
      <w:r w:rsidR="00997165">
        <w:rPr>
          <w:rFonts w:ascii="Times New Roman" w:eastAsia="Times New Roman" w:hAnsi="Times New Roman" w:cs="Times New Roman"/>
          <w:sz w:val="24"/>
          <w:szCs w:val="24"/>
          <w:lang w:eastAsia="ar-SA"/>
        </w:rPr>
        <w:t xml:space="preserve">ruházott jogkörének gyakorlói: </w:t>
      </w:r>
    </w:p>
    <w:p w14:paraId="67A14068" w14:textId="36045246" w:rsidR="00CA0AEB" w:rsidRPr="00CA0AEB" w:rsidRDefault="00997165" w:rsidP="00C87709">
      <w:pPr>
        <w:numPr>
          <w:ilvl w:val="0"/>
          <w:numId w:val="16"/>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óvodapedagógusok szakmai munkaközössége</w:t>
      </w:r>
    </w:p>
    <w:p w14:paraId="5FCA2D5B" w14:textId="77777777" w:rsidR="00997165" w:rsidRDefault="00997165" w:rsidP="00507C16">
      <w:pPr>
        <w:suppressAutoHyphens/>
        <w:spacing w:after="0" w:line="360" w:lineRule="auto"/>
        <w:jc w:val="both"/>
        <w:rPr>
          <w:rFonts w:ascii="Times New Roman" w:eastAsia="Times New Roman" w:hAnsi="Times New Roman" w:cs="Times New Roman"/>
          <w:b/>
          <w:sz w:val="24"/>
          <w:szCs w:val="24"/>
          <w:lang w:eastAsia="ar-SA"/>
        </w:rPr>
      </w:pPr>
    </w:p>
    <w:p w14:paraId="227F1238" w14:textId="77777777" w:rsidR="00997165"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997165">
        <w:rPr>
          <w:rFonts w:ascii="Times New Roman" w:eastAsia="Times New Roman" w:hAnsi="Times New Roman" w:cs="Times New Roman"/>
          <w:b/>
          <w:sz w:val="24"/>
          <w:szCs w:val="24"/>
          <w:u w:val="single"/>
          <w:lang w:eastAsia="ar-SA"/>
        </w:rPr>
        <w:t>A szakmai munkaközösség beszámolási kötelezettsége</w:t>
      </w:r>
      <w:r w:rsidR="00D14CB4" w:rsidRPr="00997165">
        <w:rPr>
          <w:rFonts w:ascii="Times New Roman" w:eastAsia="Times New Roman" w:hAnsi="Times New Roman" w:cs="Times New Roman"/>
          <w:b/>
          <w:sz w:val="24"/>
          <w:szCs w:val="24"/>
          <w:u w:val="single"/>
          <w:lang w:eastAsia="ar-SA"/>
        </w:rPr>
        <w:t>:</w:t>
      </w:r>
      <w:r w:rsidR="00D14CB4">
        <w:rPr>
          <w:rFonts w:ascii="Times New Roman" w:eastAsia="Times New Roman" w:hAnsi="Times New Roman" w:cs="Times New Roman"/>
          <w:sz w:val="24"/>
          <w:szCs w:val="24"/>
          <w:lang w:eastAsia="ar-SA"/>
        </w:rPr>
        <w:t xml:space="preserve"> </w:t>
      </w:r>
    </w:p>
    <w:p w14:paraId="53CBCA6D" w14:textId="77777777" w:rsidR="00997165" w:rsidRDefault="00997165" w:rsidP="00C87709">
      <w:pPr>
        <w:pStyle w:val="Listaszerbekezds"/>
        <w:numPr>
          <w:ilvl w:val="0"/>
          <w:numId w:val="16"/>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Í</w:t>
      </w:r>
      <w:r w:rsidR="00CA0AEB" w:rsidRPr="00997165">
        <w:rPr>
          <w:rFonts w:ascii="Times New Roman" w:eastAsia="Times New Roman" w:hAnsi="Times New Roman" w:cs="Times New Roman"/>
          <w:sz w:val="24"/>
          <w:szCs w:val="24"/>
          <w:lang w:eastAsia="ar-SA"/>
        </w:rPr>
        <w:t>rásbeli beszámoló, összefoglaló elemzés, értékelés, készít</w:t>
      </w:r>
      <w:r w:rsidR="00D14CB4" w:rsidRPr="00997165">
        <w:rPr>
          <w:rFonts w:ascii="Times New Roman" w:eastAsia="Times New Roman" w:hAnsi="Times New Roman" w:cs="Times New Roman"/>
          <w:sz w:val="24"/>
          <w:szCs w:val="24"/>
          <w:lang w:eastAsia="ar-SA"/>
        </w:rPr>
        <w:t xml:space="preserve">ése a nevelőtestület számára az </w:t>
      </w:r>
      <w:r w:rsidR="00CA0AEB" w:rsidRPr="00997165">
        <w:rPr>
          <w:rFonts w:ascii="Times New Roman" w:eastAsia="Times New Roman" w:hAnsi="Times New Roman" w:cs="Times New Roman"/>
          <w:sz w:val="24"/>
          <w:szCs w:val="24"/>
          <w:lang w:eastAsia="ar-SA"/>
        </w:rPr>
        <w:t xml:space="preserve">éves feladatterv teljesítéséről, a pedagógus-munkakörben </w:t>
      </w:r>
      <w:r w:rsidR="00D14CB4" w:rsidRPr="00997165">
        <w:rPr>
          <w:rFonts w:ascii="Times New Roman" w:eastAsia="Times New Roman" w:hAnsi="Times New Roman" w:cs="Times New Roman"/>
          <w:sz w:val="24"/>
          <w:szCs w:val="24"/>
          <w:lang w:eastAsia="ar-SA"/>
        </w:rPr>
        <w:t xml:space="preserve">foglalkoztatottak nevelő-oktató </w:t>
      </w:r>
      <w:r w:rsidR="00CA0AEB" w:rsidRPr="00997165">
        <w:rPr>
          <w:rFonts w:ascii="Times New Roman" w:eastAsia="Times New Roman" w:hAnsi="Times New Roman" w:cs="Times New Roman"/>
          <w:sz w:val="24"/>
          <w:szCs w:val="24"/>
          <w:lang w:eastAsia="ar-SA"/>
        </w:rPr>
        <w:t>munkájának szakmai és technikai segítéséről, a gyermekek tu</w:t>
      </w:r>
      <w:r w:rsidR="00D14CB4" w:rsidRPr="00997165">
        <w:rPr>
          <w:rFonts w:ascii="Times New Roman" w:eastAsia="Times New Roman" w:hAnsi="Times New Roman" w:cs="Times New Roman"/>
          <w:sz w:val="24"/>
          <w:szCs w:val="24"/>
          <w:lang w:eastAsia="ar-SA"/>
        </w:rPr>
        <w:t xml:space="preserve">dás és neveltségi szintjéről, a </w:t>
      </w:r>
      <w:r w:rsidR="00CA0AEB" w:rsidRPr="00997165">
        <w:rPr>
          <w:rFonts w:ascii="Times New Roman" w:eastAsia="Times New Roman" w:hAnsi="Times New Roman" w:cs="Times New Roman"/>
          <w:sz w:val="24"/>
          <w:szCs w:val="24"/>
          <w:lang w:eastAsia="ar-SA"/>
        </w:rPr>
        <w:t xml:space="preserve">bevezetett új innovációkról, pályázatokról, az ellenőrzés </w:t>
      </w:r>
      <w:r w:rsidR="00D14CB4" w:rsidRPr="00997165">
        <w:rPr>
          <w:rFonts w:ascii="Times New Roman" w:eastAsia="Times New Roman" w:hAnsi="Times New Roman" w:cs="Times New Roman"/>
          <w:sz w:val="24"/>
          <w:szCs w:val="24"/>
          <w:lang w:eastAsia="ar-SA"/>
        </w:rPr>
        <w:t xml:space="preserve">eredményeiről, a gyermekvédelmi </w:t>
      </w:r>
      <w:r w:rsidR="00CA0AEB" w:rsidRPr="00997165">
        <w:rPr>
          <w:rFonts w:ascii="Times New Roman" w:eastAsia="Times New Roman" w:hAnsi="Times New Roman" w:cs="Times New Roman"/>
          <w:sz w:val="24"/>
          <w:szCs w:val="24"/>
          <w:lang w:eastAsia="ar-SA"/>
        </w:rPr>
        <w:t xml:space="preserve">feladatok végrehajtásának intézményi eredményeiről. </w:t>
      </w:r>
    </w:p>
    <w:p w14:paraId="5A0A1330" w14:textId="119AEFAA" w:rsidR="00CA0AEB" w:rsidRPr="00997165" w:rsidRDefault="00CA0AEB" w:rsidP="00C87709">
      <w:pPr>
        <w:pStyle w:val="Listaszerbekezds"/>
        <w:numPr>
          <w:ilvl w:val="0"/>
          <w:numId w:val="16"/>
        </w:numPr>
        <w:suppressAutoHyphens/>
        <w:spacing w:after="0" w:line="360" w:lineRule="auto"/>
        <w:jc w:val="both"/>
        <w:rPr>
          <w:rFonts w:ascii="Times New Roman" w:eastAsia="Times New Roman" w:hAnsi="Times New Roman" w:cs="Times New Roman"/>
          <w:sz w:val="24"/>
          <w:szCs w:val="24"/>
          <w:lang w:eastAsia="ar-SA"/>
        </w:rPr>
      </w:pPr>
      <w:r w:rsidRPr="00997165">
        <w:rPr>
          <w:rFonts w:ascii="Times New Roman" w:eastAsia="Times New Roman" w:hAnsi="Times New Roman" w:cs="Times New Roman"/>
          <w:sz w:val="24"/>
          <w:szCs w:val="24"/>
          <w:lang w:eastAsia="ar-SA"/>
        </w:rPr>
        <w:t>A</w:t>
      </w:r>
      <w:r w:rsidR="00D14CB4" w:rsidRPr="00997165">
        <w:rPr>
          <w:rFonts w:ascii="Times New Roman" w:eastAsia="Times New Roman" w:hAnsi="Times New Roman" w:cs="Times New Roman"/>
          <w:sz w:val="24"/>
          <w:szCs w:val="24"/>
          <w:lang w:eastAsia="ar-SA"/>
        </w:rPr>
        <w:t xml:space="preserve">z összegző értékelésnél kiemelt </w:t>
      </w:r>
      <w:r w:rsidRPr="00997165">
        <w:rPr>
          <w:rFonts w:ascii="Times New Roman" w:eastAsia="Times New Roman" w:hAnsi="Times New Roman" w:cs="Times New Roman"/>
          <w:sz w:val="24"/>
          <w:szCs w:val="24"/>
          <w:lang w:eastAsia="ar-SA"/>
        </w:rPr>
        <w:t>figyelmet fordítva az erősségekre és a fejleszthető területekre.</w:t>
      </w:r>
    </w:p>
    <w:p w14:paraId="2238FDCB" w14:textId="482A1F91" w:rsidR="00997165" w:rsidRDefault="00997165" w:rsidP="00997165">
      <w:pPr>
        <w:suppressAutoHyphens/>
        <w:spacing w:after="0" w:line="360" w:lineRule="auto"/>
        <w:jc w:val="both"/>
        <w:rPr>
          <w:rFonts w:ascii="Times New Roman" w:eastAsia="Times New Roman" w:hAnsi="Times New Roman" w:cs="Times New Roman"/>
          <w:sz w:val="24"/>
          <w:szCs w:val="24"/>
          <w:lang w:eastAsia="ar-SA"/>
        </w:rPr>
      </w:pPr>
    </w:p>
    <w:p w14:paraId="1309E2FB" w14:textId="77777777" w:rsidR="00997165" w:rsidRDefault="00997165" w:rsidP="00997165">
      <w:pPr>
        <w:suppressAutoHyphens/>
        <w:spacing w:after="0" w:line="360" w:lineRule="auto"/>
        <w:jc w:val="both"/>
        <w:rPr>
          <w:rFonts w:ascii="Times New Roman" w:eastAsia="Times New Roman" w:hAnsi="Times New Roman" w:cs="Times New Roman"/>
          <w:sz w:val="24"/>
          <w:szCs w:val="24"/>
          <w:lang w:eastAsia="ar-SA"/>
        </w:rPr>
      </w:pPr>
    </w:p>
    <w:p w14:paraId="4F8EF439" w14:textId="1F4B2E39" w:rsidR="00CA0AEB" w:rsidRPr="00997165" w:rsidRDefault="00997165" w:rsidP="00997165">
      <w:pPr>
        <w:suppressAutoHyphens/>
        <w:spacing w:after="0" w:line="360" w:lineRule="auto"/>
        <w:jc w:val="both"/>
        <w:rPr>
          <w:rFonts w:ascii="Times New Roman" w:eastAsia="Times New Roman" w:hAnsi="Times New Roman" w:cs="Times New Roman"/>
          <w:b/>
          <w:sz w:val="24"/>
          <w:szCs w:val="24"/>
          <w:u w:val="single"/>
          <w:lang w:eastAsia="ar-SA"/>
        </w:rPr>
      </w:pPr>
      <w:r w:rsidRPr="00997165">
        <w:rPr>
          <w:rFonts w:ascii="Times New Roman" w:eastAsia="Times New Roman" w:hAnsi="Times New Roman" w:cs="Times New Roman"/>
          <w:b/>
          <w:sz w:val="24"/>
          <w:szCs w:val="24"/>
          <w:u w:val="single"/>
          <w:lang w:eastAsia="ar-SA"/>
        </w:rPr>
        <w:lastRenderedPageBreak/>
        <w:t>Ö</w:t>
      </w:r>
      <w:r w:rsidR="00CA0AEB" w:rsidRPr="00997165">
        <w:rPr>
          <w:rFonts w:ascii="Times New Roman" w:eastAsia="Times New Roman" w:hAnsi="Times New Roman" w:cs="Times New Roman"/>
          <w:b/>
          <w:sz w:val="24"/>
          <w:szCs w:val="24"/>
          <w:u w:val="single"/>
          <w:lang w:eastAsia="ar-SA"/>
        </w:rPr>
        <w:t>nértékelési csoport</w:t>
      </w:r>
    </w:p>
    <w:p w14:paraId="48B42E8E" w14:textId="68459B2E" w:rsidR="00997165"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Az önértékelési csoport beszámolási kötelezettsége</w:t>
      </w:r>
      <w:r w:rsidR="00D14CB4">
        <w:rPr>
          <w:rFonts w:ascii="Times New Roman" w:eastAsia="Times New Roman" w:hAnsi="Times New Roman" w:cs="Times New Roman"/>
          <w:b/>
          <w:sz w:val="24"/>
          <w:szCs w:val="24"/>
          <w:lang w:eastAsia="ar-SA"/>
        </w:rPr>
        <w:t>:</w:t>
      </w:r>
      <w:r w:rsidR="00D14CB4">
        <w:rPr>
          <w:rFonts w:ascii="Times New Roman" w:eastAsia="Times New Roman" w:hAnsi="Times New Roman" w:cs="Times New Roman"/>
          <w:sz w:val="24"/>
          <w:szCs w:val="24"/>
          <w:lang w:eastAsia="ar-SA"/>
        </w:rPr>
        <w:t xml:space="preserve"> í</w:t>
      </w:r>
      <w:r w:rsidRPr="00CA0AEB">
        <w:rPr>
          <w:rFonts w:ascii="Times New Roman" w:eastAsia="Times New Roman" w:hAnsi="Times New Roman" w:cs="Times New Roman"/>
          <w:sz w:val="24"/>
          <w:szCs w:val="24"/>
          <w:lang w:eastAsia="ar-SA"/>
        </w:rPr>
        <w:t>rásbeli beszámoló, összefoglaló elemzés, értékelés, készítése a nev</w:t>
      </w:r>
      <w:r w:rsidR="00D14CB4">
        <w:rPr>
          <w:rFonts w:ascii="Times New Roman" w:eastAsia="Times New Roman" w:hAnsi="Times New Roman" w:cs="Times New Roman"/>
          <w:sz w:val="24"/>
          <w:szCs w:val="24"/>
          <w:lang w:eastAsia="ar-SA"/>
        </w:rPr>
        <w:t xml:space="preserve">előtestület számára az </w:t>
      </w:r>
      <w:r w:rsidRPr="00CA0AEB">
        <w:rPr>
          <w:rFonts w:ascii="Times New Roman" w:eastAsia="Times New Roman" w:hAnsi="Times New Roman" w:cs="Times New Roman"/>
          <w:sz w:val="24"/>
          <w:szCs w:val="24"/>
          <w:lang w:eastAsia="ar-SA"/>
        </w:rPr>
        <w:t>é</w:t>
      </w:r>
      <w:r w:rsidR="00240DD4">
        <w:rPr>
          <w:rFonts w:ascii="Times New Roman" w:eastAsia="Times New Roman" w:hAnsi="Times New Roman" w:cs="Times New Roman"/>
          <w:sz w:val="24"/>
          <w:szCs w:val="24"/>
          <w:lang w:eastAsia="ar-SA"/>
        </w:rPr>
        <w:t xml:space="preserve">ves feladatterv teljesítéséről, </w:t>
      </w:r>
      <w:r w:rsidRPr="00CA0AEB">
        <w:rPr>
          <w:rFonts w:ascii="Times New Roman" w:eastAsia="Times New Roman" w:hAnsi="Times New Roman" w:cs="Times New Roman"/>
          <w:sz w:val="24"/>
          <w:szCs w:val="24"/>
          <w:lang w:eastAsia="ar-SA"/>
        </w:rPr>
        <w:t>az elvé</w:t>
      </w:r>
      <w:r w:rsidR="00D14CB4">
        <w:rPr>
          <w:rFonts w:ascii="Times New Roman" w:eastAsia="Times New Roman" w:hAnsi="Times New Roman" w:cs="Times New Roman"/>
          <w:sz w:val="24"/>
          <w:szCs w:val="24"/>
          <w:lang w:eastAsia="ar-SA"/>
        </w:rPr>
        <w:t xml:space="preserve">gzett önértékelési folyamatról. </w:t>
      </w:r>
    </w:p>
    <w:p w14:paraId="5AEEAC9B" w14:textId="77777777" w:rsidR="00997165"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mu</w:t>
      </w:r>
      <w:r w:rsidR="00D14CB4">
        <w:rPr>
          <w:rFonts w:ascii="Times New Roman" w:eastAsia="Times New Roman" w:hAnsi="Times New Roman" w:cs="Times New Roman"/>
          <w:sz w:val="24"/>
          <w:szCs w:val="24"/>
          <w:lang w:eastAsia="ar-SA"/>
        </w:rPr>
        <w:t xml:space="preserve">nkacsoport tagjai készítik el az </w:t>
      </w:r>
      <w:r w:rsidRPr="00CA0AEB">
        <w:rPr>
          <w:rFonts w:ascii="Times New Roman" w:eastAsia="Times New Roman" w:hAnsi="Times New Roman" w:cs="Times New Roman"/>
          <w:sz w:val="24"/>
          <w:szCs w:val="24"/>
          <w:lang w:eastAsia="ar-SA"/>
        </w:rPr>
        <w:t>i</w:t>
      </w:r>
      <w:r w:rsidR="00D14CB4">
        <w:rPr>
          <w:rFonts w:ascii="Times New Roman" w:eastAsia="Times New Roman" w:hAnsi="Times New Roman" w:cs="Times New Roman"/>
          <w:sz w:val="24"/>
          <w:szCs w:val="24"/>
          <w:lang w:eastAsia="ar-SA"/>
        </w:rPr>
        <w:t xml:space="preserve">ntézményi önértékelések </w:t>
      </w:r>
      <w:r w:rsidRPr="00CA0AEB">
        <w:rPr>
          <w:rFonts w:ascii="Times New Roman" w:eastAsia="Times New Roman" w:hAnsi="Times New Roman" w:cs="Times New Roman"/>
          <w:sz w:val="24"/>
          <w:szCs w:val="24"/>
          <w:lang w:eastAsia="ar-SA"/>
        </w:rPr>
        <w:t xml:space="preserve">összegzését. </w:t>
      </w:r>
    </w:p>
    <w:p w14:paraId="3A3C1C1A" w14:textId="1E2A619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összegző értékelésnél kiemelt figyelm</w:t>
      </w:r>
      <w:r w:rsidR="00D14CB4">
        <w:rPr>
          <w:rFonts w:ascii="Times New Roman" w:eastAsia="Times New Roman" w:hAnsi="Times New Roman" w:cs="Times New Roman"/>
          <w:sz w:val="24"/>
          <w:szCs w:val="24"/>
          <w:lang w:eastAsia="ar-SA"/>
        </w:rPr>
        <w:t xml:space="preserve">et fordítva az erősségekre és a </w:t>
      </w:r>
      <w:r w:rsidRPr="00CA0AEB">
        <w:rPr>
          <w:rFonts w:ascii="Times New Roman" w:eastAsia="Times New Roman" w:hAnsi="Times New Roman" w:cs="Times New Roman"/>
          <w:sz w:val="24"/>
          <w:szCs w:val="24"/>
          <w:lang w:eastAsia="ar-SA"/>
        </w:rPr>
        <w:t>fejleszthető területekre.</w:t>
      </w:r>
    </w:p>
    <w:p w14:paraId="2F0EF2C7" w14:textId="77777777" w:rsidR="00CA0AEB" w:rsidRPr="00CA0AEB" w:rsidRDefault="00CA0AEB" w:rsidP="00507C16">
      <w:pPr>
        <w:suppressAutoHyphens/>
        <w:spacing w:after="0" w:line="360" w:lineRule="auto"/>
        <w:rPr>
          <w:rFonts w:ascii="Times New Roman" w:eastAsia="Times New Roman" w:hAnsi="Times New Roman" w:cs="Times New Roman"/>
          <w:color w:val="FF0000"/>
          <w:sz w:val="24"/>
          <w:szCs w:val="24"/>
          <w:lang w:eastAsia="ar-SA"/>
        </w:rPr>
      </w:pPr>
    </w:p>
    <w:p w14:paraId="6B849442"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58388B41" w14:textId="77777777" w:rsidR="00CA0AEB" w:rsidRPr="00CA0AEB" w:rsidRDefault="00CA0AEB" w:rsidP="00C87709">
      <w:pPr>
        <w:keepNext/>
        <w:numPr>
          <w:ilvl w:val="0"/>
          <w:numId w:val="20"/>
        </w:numPr>
        <w:suppressAutoHyphens/>
        <w:spacing w:after="0" w:line="360" w:lineRule="auto"/>
        <w:ind w:left="709" w:hanging="709"/>
        <w:outlineLvl w:val="0"/>
        <w:rPr>
          <w:rFonts w:ascii="Times New Roman" w:eastAsia="Times New Roman" w:hAnsi="Times New Roman" w:cs="Times New Roman"/>
          <w:b/>
          <w:sz w:val="28"/>
          <w:szCs w:val="20"/>
          <w:lang w:eastAsia="ar-SA"/>
        </w:rPr>
      </w:pPr>
      <w:bookmarkStart w:id="64" w:name="_Toc105943777"/>
      <w:bookmarkStart w:id="65" w:name="_Toc155376151"/>
      <w:r w:rsidRPr="00CA0AEB">
        <w:rPr>
          <w:rFonts w:ascii="Times New Roman" w:eastAsia="Times New Roman" w:hAnsi="Times New Roman" w:cs="Times New Roman"/>
          <w:b/>
          <w:sz w:val="28"/>
          <w:szCs w:val="20"/>
          <w:lang w:eastAsia="ar-SA"/>
        </w:rPr>
        <w:t xml:space="preserve">AZ ÜNNEPÉLYEK, MEGEMLÉKEZÉSEK RENDJE, </w:t>
      </w:r>
      <w:proofErr w:type="gramStart"/>
      <w:r w:rsidRPr="00CA0AEB">
        <w:rPr>
          <w:rFonts w:ascii="Times New Roman" w:eastAsia="Times New Roman" w:hAnsi="Times New Roman" w:cs="Times New Roman"/>
          <w:b/>
          <w:sz w:val="28"/>
          <w:szCs w:val="20"/>
          <w:lang w:eastAsia="ar-SA"/>
        </w:rPr>
        <w:t>A</w:t>
      </w:r>
      <w:proofErr w:type="gramEnd"/>
      <w:r w:rsidRPr="00CA0AEB">
        <w:rPr>
          <w:rFonts w:ascii="Times New Roman" w:eastAsia="Times New Roman" w:hAnsi="Times New Roman" w:cs="Times New Roman"/>
          <w:b/>
          <w:sz w:val="28"/>
          <w:szCs w:val="20"/>
          <w:lang w:eastAsia="ar-SA"/>
        </w:rPr>
        <w:t xml:space="preserve"> HAGYOMÁNYOK ÁPOLÁSÁVAL KAPCSOLATOS FELADATOK</w:t>
      </w:r>
      <w:bookmarkEnd w:id="64"/>
      <w:bookmarkEnd w:id="65"/>
      <w:r w:rsidRPr="00CA0AEB">
        <w:rPr>
          <w:rFonts w:ascii="Times New Roman" w:eastAsia="Times New Roman" w:hAnsi="Times New Roman" w:cs="Times New Roman"/>
          <w:b/>
          <w:sz w:val="28"/>
          <w:szCs w:val="20"/>
          <w:lang w:eastAsia="ar-SA"/>
        </w:rPr>
        <w:t xml:space="preserve"> </w:t>
      </w:r>
    </w:p>
    <w:p w14:paraId="08A3C512" w14:textId="48295841"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0DCBF020" w14:textId="77777777" w:rsidR="00CA0AEB" w:rsidRPr="00CA0AEB" w:rsidRDefault="00CA0AEB" w:rsidP="00C87709">
      <w:pPr>
        <w:keepNext/>
        <w:numPr>
          <w:ilvl w:val="0"/>
          <w:numId w:val="31"/>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66" w:name="_Toc155376152"/>
      <w:r w:rsidRPr="00CA0AEB">
        <w:rPr>
          <w:rFonts w:ascii="Times New Roman" w:eastAsia="Times New Roman" w:hAnsi="Times New Roman" w:cs="Times New Roman"/>
          <w:b/>
          <w:bCs/>
          <w:sz w:val="28"/>
          <w:szCs w:val="20"/>
          <w:lang w:eastAsia="ar-SA"/>
        </w:rPr>
        <w:t>A gyermekközösségekkel kapcsolatos hagyományok</w:t>
      </w:r>
      <w:bookmarkEnd w:id="66"/>
    </w:p>
    <w:p w14:paraId="63C7B205"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7F056512" w14:textId="76AB3DBB" w:rsidR="00CA0AEB" w:rsidRPr="00CA0AEB" w:rsidRDefault="006509FB" w:rsidP="00687D39">
      <w:pPr>
        <w:numPr>
          <w:ilvl w:val="0"/>
          <w:numId w:val="81"/>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K</w:t>
      </w:r>
      <w:r w:rsidR="00CA0AEB" w:rsidRPr="00CA0AEB">
        <w:rPr>
          <w:rFonts w:ascii="Times New Roman" w:eastAsia="Times New Roman" w:hAnsi="Times New Roman" w:cs="Times New Roman"/>
          <w:sz w:val="24"/>
          <w:szCs w:val="24"/>
          <w:lang w:eastAsia="ar-SA"/>
        </w:rPr>
        <w:t>özös megemlékezés a gyermekek születésnapjáról,</w:t>
      </w:r>
    </w:p>
    <w:p w14:paraId="0D035C07" w14:textId="6EC3B458" w:rsidR="00CA0AEB" w:rsidRPr="00CA0AEB" w:rsidRDefault="006509FB" w:rsidP="00687D39">
      <w:pPr>
        <w:numPr>
          <w:ilvl w:val="0"/>
          <w:numId w:val="81"/>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jándékkészítés anyák napjára, kicsik fogadására, a gyermekek születésnapjára,</w:t>
      </w:r>
    </w:p>
    <w:p w14:paraId="0710596E" w14:textId="069C1BC8" w:rsidR="00CA0AEB" w:rsidRPr="006509FB" w:rsidRDefault="00CA0AEB" w:rsidP="00687D39">
      <w:pPr>
        <w:numPr>
          <w:ilvl w:val="0"/>
          <w:numId w:val="81"/>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Óvodai ünnepélyek, rendezvények megtartása: </w:t>
      </w:r>
      <w:r w:rsidRPr="006509FB">
        <w:rPr>
          <w:rFonts w:ascii="Times New Roman" w:eastAsia="Times New Roman" w:hAnsi="Times New Roman" w:cs="Times New Roman"/>
          <w:sz w:val="24"/>
          <w:szCs w:val="24"/>
          <w:lang w:eastAsia="ar-SA"/>
        </w:rPr>
        <w:t xml:space="preserve">népmese napja, Márton nap, Mikulás várás, </w:t>
      </w:r>
      <w:r w:rsidR="006509FB" w:rsidRPr="006509FB">
        <w:rPr>
          <w:rFonts w:ascii="Times New Roman" w:eastAsia="Times New Roman" w:hAnsi="Times New Roman" w:cs="Times New Roman"/>
          <w:sz w:val="24"/>
          <w:szCs w:val="24"/>
          <w:lang w:eastAsia="ar-SA"/>
        </w:rPr>
        <w:t xml:space="preserve">Lucázás, </w:t>
      </w:r>
      <w:r w:rsidRPr="006509FB">
        <w:rPr>
          <w:rFonts w:ascii="Times New Roman" w:eastAsia="Times New Roman" w:hAnsi="Times New Roman" w:cs="Times New Roman"/>
          <w:sz w:val="24"/>
          <w:szCs w:val="24"/>
          <w:lang w:eastAsia="ar-SA"/>
        </w:rPr>
        <w:t xml:space="preserve">karácsony, farsang, húsvét, </w:t>
      </w:r>
      <w:r w:rsidR="00FF4B43">
        <w:rPr>
          <w:rFonts w:ascii="Times New Roman" w:eastAsia="Times New Roman" w:hAnsi="Times New Roman" w:cs="Times New Roman"/>
          <w:sz w:val="24"/>
          <w:szCs w:val="24"/>
          <w:lang w:eastAsia="ar-SA"/>
        </w:rPr>
        <w:t>az iskolába készülő</w:t>
      </w:r>
      <w:r w:rsidRPr="006509FB">
        <w:rPr>
          <w:rFonts w:ascii="Times New Roman" w:eastAsia="Times New Roman" w:hAnsi="Times New Roman" w:cs="Times New Roman"/>
          <w:sz w:val="24"/>
          <w:szCs w:val="24"/>
          <w:lang w:eastAsia="ar-SA"/>
        </w:rPr>
        <w:t xml:space="preserve"> gyermekek búcsúztatása, gyermeknap,</w:t>
      </w:r>
      <w:r w:rsidR="006509FB">
        <w:rPr>
          <w:rFonts w:ascii="Times New Roman" w:eastAsia="Times New Roman" w:hAnsi="Times New Roman" w:cs="Times New Roman"/>
          <w:sz w:val="24"/>
          <w:szCs w:val="24"/>
          <w:lang w:eastAsia="ar-SA"/>
        </w:rPr>
        <w:t xml:space="preserve"> </w:t>
      </w:r>
      <w:r w:rsidR="006509FB" w:rsidRPr="006509FB">
        <w:rPr>
          <w:rFonts w:ascii="Times New Roman" w:eastAsia="Times New Roman" w:hAnsi="Times New Roman" w:cs="Times New Roman"/>
          <w:sz w:val="24"/>
          <w:szCs w:val="24"/>
          <w:lang w:eastAsia="ar-SA"/>
        </w:rPr>
        <w:t>kirándulás</w:t>
      </w:r>
      <w:r w:rsidRPr="006509FB">
        <w:rPr>
          <w:rFonts w:ascii="Times New Roman" w:eastAsia="Times New Roman" w:hAnsi="Times New Roman" w:cs="Times New Roman"/>
          <w:sz w:val="24"/>
          <w:szCs w:val="24"/>
          <w:lang w:eastAsia="ar-SA"/>
        </w:rPr>
        <w:t xml:space="preserve"> valamennyi csoportban.</w:t>
      </w:r>
    </w:p>
    <w:p w14:paraId="194387D0" w14:textId="77777777" w:rsidR="00CA0AEB" w:rsidRPr="00CA0AEB" w:rsidRDefault="00CA0AEB" w:rsidP="00687D39">
      <w:pPr>
        <w:numPr>
          <w:ilvl w:val="0"/>
          <w:numId w:val="81"/>
        </w:numPr>
        <w:tabs>
          <w:tab w:val="left" w:pos="2268"/>
          <w:tab w:val="right" w:pos="5245"/>
          <w:tab w:val="right" w:pos="8505"/>
        </w:tabs>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Zöld jeles ünnepek, környezet- és természetvédelemmel kapcsolatos hagyományok: </w:t>
      </w:r>
    </w:p>
    <w:p w14:paraId="26708CD5" w14:textId="77777777" w:rsidR="00997165" w:rsidRDefault="00CA0AEB" w:rsidP="00687D39">
      <w:pPr>
        <w:pStyle w:val="Listaszerbekezds"/>
        <w:numPr>
          <w:ilvl w:val="1"/>
          <w:numId w:val="81"/>
        </w:numPr>
        <w:tabs>
          <w:tab w:val="left" w:pos="2268"/>
          <w:tab w:val="right" w:pos="5245"/>
          <w:tab w:val="right" w:pos="8505"/>
        </w:tabs>
        <w:suppressAutoHyphens/>
        <w:spacing w:after="0" w:line="360" w:lineRule="auto"/>
        <w:rPr>
          <w:rFonts w:ascii="Times New Roman" w:eastAsia="Times New Roman" w:hAnsi="Times New Roman" w:cs="Times New Roman"/>
          <w:sz w:val="24"/>
          <w:szCs w:val="24"/>
          <w:lang w:eastAsia="ar-SA"/>
        </w:rPr>
      </w:pPr>
      <w:r w:rsidRPr="00997165">
        <w:rPr>
          <w:rFonts w:ascii="Times New Roman" w:eastAsia="Times New Roman" w:hAnsi="Times New Roman" w:cs="Times New Roman"/>
          <w:sz w:val="24"/>
          <w:szCs w:val="24"/>
          <w:lang w:eastAsia="ar-SA"/>
        </w:rPr>
        <w:t>autómentes nap; állatok napja; víz napja; Föl</w:t>
      </w:r>
      <w:r w:rsidR="00997165">
        <w:rPr>
          <w:rFonts w:ascii="Times New Roman" w:eastAsia="Times New Roman" w:hAnsi="Times New Roman" w:cs="Times New Roman"/>
          <w:sz w:val="24"/>
          <w:szCs w:val="24"/>
          <w:lang w:eastAsia="ar-SA"/>
        </w:rPr>
        <w:t>d napja; madarak és fák napja;</w:t>
      </w:r>
    </w:p>
    <w:p w14:paraId="32DF5CC4" w14:textId="77777777" w:rsidR="00997165" w:rsidRDefault="00CA0AEB" w:rsidP="00687D39">
      <w:pPr>
        <w:pStyle w:val="Listaszerbekezds"/>
        <w:numPr>
          <w:ilvl w:val="1"/>
          <w:numId w:val="81"/>
        </w:numPr>
        <w:tabs>
          <w:tab w:val="left" w:pos="2268"/>
          <w:tab w:val="right" w:pos="5245"/>
          <w:tab w:val="right" w:pos="8505"/>
        </w:tabs>
        <w:suppressAutoHyphens/>
        <w:spacing w:after="0" w:line="360" w:lineRule="auto"/>
        <w:rPr>
          <w:rFonts w:ascii="Times New Roman" w:eastAsia="Times New Roman" w:hAnsi="Times New Roman" w:cs="Times New Roman"/>
          <w:sz w:val="24"/>
          <w:szCs w:val="24"/>
          <w:lang w:eastAsia="ar-SA"/>
        </w:rPr>
      </w:pPr>
      <w:r w:rsidRPr="00997165">
        <w:rPr>
          <w:rFonts w:ascii="Times New Roman" w:eastAsia="Times New Roman" w:hAnsi="Times New Roman" w:cs="Times New Roman"/>
          <w:sz w:val="24"/>
          <w:szCs w:val="24"/>
          <w:lang w:eastAsia="ar-SA"/>
        </w:rPr>
        <w:t xml:space="preserve">ismeretszerző séták, barangolások, kirándulások a környezet- és természetvédelmi nevelés feladatainak megfelelően. </w:t>
      </w:r>
    </w:p>
    <w:p w14:paraId="10B06AEA" w14:textId="58EDB902" w:rsidR="00CA0AEB" w:rsidRPr="00997165" w:rsidRDefault="00CA0AEB" w:rsidP="00687D39">
      <w:pPr>
        <w:pStyle w:val="Listaszerbekezds"/>
        <w:numPr>
          <w:ilvl w:val="1"/>
          <w:numId w:val="81"/>
        </w:numPr>
        <w:tabs>
          <w:tab w:val="left" w:pos="2268"/>
          <w:tab w:val="right" w:pos="5245"/>
          <w:tab w:val="right" w:pos="8505"/>
        </w:tabs>
        <w:suppressAutoHyphens/>
        <w:spacing w:after="0" w:line="360" w:lineRule="auto"/>
        <w:rPr>
          <w:rFonts w:ascii="Times New Roman" w:eastAsia="Times New Roman" w:hAnsi="Times New Roman" w:cs="Times New Roman"/>
          <w:sz w:val="24"/>
          <w:szCs w:val="24"/>
          <w:lang w:eastAsia="ar-SA"/>
        </w:rPr>
      </w:pPr>
      <w:r w:rsidRPr="00997165">
        <w:rPr>
          <w:rFonts w:ascii="Times New Roman" w:eastAsia="Times New Roman" w:hAnsi="Times New Roman" w:cs="Times New Roman"/>
          <w:sz w:val="24"/>
          <w:szCs w:val="24"/>
          <w:lang w:eastAsia="ar-SA"/>
        </w:rPr>
        <w:t>Az évszaknak megfelelő tapasztalatgyűjtő séták, barangolások, kirándulások, (természetes anyagok gyűjtése, háziállatok, különböző élőlények megfigyelés</w:t>
      </w:r>
      <w:r w:rsidR="006509FB" w:rsidRPr="00997165">
        <w:rPr>
          <w:rFonts w:ascii="Times New Roman" w:eastAsia="Times New Roman" w:hAnsi="Times New Roman" w:cs="Times New Roman"/>
          <w:sz w:val="24"/>
          <w:szCs w:val="24"/>
          <w:lang w:eastAsia="ar-SA"/>
        </w:rPr>
        <w:t>e természetes élettérben stb.).</w:t>
      </w:r>
    </w:p>
    <w:p w14:paraId="0439937C" w14:textId="6AF10B73" w:rsidR="00CA0AEB" w:rsidRPr="006509FB" w:rsidRDefault="00CA0AEB" w:rsidP="00687D39">
      <w:pPr>
        <w:numPr>
          <w:ilvl w:val="0"/>
          <w:numId w:val="81"/>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Népi hagyományok ápolása:</w:t>
      </w:r>
      <w:r w:rsidR="006509FB">
        <w:rPr>
          <w:rFonts w:ascii="Times New Roman" w:eastAsia="Times New Roman" w:hAnsi="Times New Roman" w:cs="Times New Roman"/>
          <w:sz w:val="24"/>
          <w:szCs w:val="24"/>
          <w:lang w:eastAsia="ar-SA"/>
        </w:rPr>
        <w:t xml:space="preserve"> </w:t>
      </w:r>
      <w:r w:rsidRPr="006509FB">
        <w:rPr>
          <w:rFonts w:ascii="Times New Roman" w:eastAsia="Times New Roman" w:hAnsi="Times New Roman" w:cs="Times New Roman"/>
          <w:sz w:val="24"/>
          <w:szCs w:val="24"/>
          <w:lang w:eastAsia="ar-SA"/>
        </w:rPr>
        <w:t>Jeles napokhoz kapcsolódó szokások felelevenítése. Népi szokások, megfigyelések felelevenítése és lehetőség szerinti beépítése a csoportok életébe.</w:t>
      </w:r>
    </w:p>
    <w:p w14:paraId="2FDBBE23" w14:textId="77777777" w:rsidR="00CA0AEB" w:rsidRPr="00CA0AEB" w:rsidRDefault="00CA0AEB" w:rsidP="00687D39">
      <w:pPr>
        <w:numPr>
          <w:ilvl w:val="0"/>
          <w:numId w:val="81"/>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Napi életünkkel kapcsolatos intézmények, szűkebb és tágabb környezetünk megfigyelési lehetőségeinek megszervezése.</w:t>
      </w:r>
    </w:p>
    <w:p w14:paraId="1C1A0023"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2C83F3C4"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6691920C" w14:textId="198FA2F4" w:rsidR="00CA0AEB" w:rsidRPr="00373056" w:rsidRDefault="006509FB" w:rsidP="00C87709">
      <w:pPr>
        <w:keepNext/>
        <w:numPr>
          <w:ilvl w:val="0"/>
          <w:numId w:val="31"/>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67" w:name="_Toc155376153"/>
      <w:r>
        <w:rPr>
          <w:rFonts w:ascii="Times New Roman" w:eastAsia="Times New Roman" w:hAnsi="Times New Roman" w:cs="Times New Roman"/>
          <w:b/>
          <w:bCs/>
          <w:sz w:val="28"/>
          <w:szCs w:val="20"/>
          <w:lang w:eastAsia="ar-SA"/>
        </w:rPr>
        <w:lastRenderedPageBreak/>
        <w:t>Ó</w:t>
      </w:r>
      <w:r w:rsidR="00CA0AEB" w:rsidRPr="00CA0AEB">
        <w:rPr>
          <w:rFonts w:ascii="Times New Roman" w:eastAsia="Times New Roman" w:hAnsi="Times New Roman" w:cs="Times New Roman"/>
          <w:b/>
          <w:bCs/>
          <w:sz w:val="28"/>
          <w:szCs w:val="20"/>
          <w:lang w:eastAsia="ar-SA"/>
        </w:rPr>
        <w:t>vodai szolgáltatások:</w:t>
      </w:r>
      <w:bookmarkEnd w:id="67"/>
    </w:p>
    <w:p w14:paraId="799CD2D0" w14:textId="1A7972E4" w:rsidR="00CA0AEB" w:rsidRPr="00CA0AEB" w:rsidRDefault="00997165" w:rsidP="00687D39">
      <w:pPr>
        <w:numPr>
          <w:ilvl w:val="0"/>
          <w:numId w:val="82"/>
        </w:numPr>
        <w:spacing w:after="0" w:line="36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T</w:t>
      </w:r>
      <w:r w:rsidR="00CA0AEB" w:rsidRPr="00CA0AEB">
        <w:rPr>
          <w:rFonts w:ascii="Times New Roman" w:eastAsia="Times New Roman" w:hAnsi="Times New Roman" w:cs="Times New Roman"/>
          <w:color w:val="000000"/>
          <w:sz w:val="24"/>
          <w:szCs w:val="24"/>
          <w:lang w:eastAsia="ar-SA"/>
        </w:rPr>
        <w:t>érítéses szolgáltatások (idegennyelv oktatás, zeneovi, korcsolyaoktatás, óvodai úszásoktatás, gyermektánc)</w:t>
      </w:r>
      <w:r w:rsidR="006509FB">
        <w:rPr>
          <w:rFonts w:ascii="Times New Roman" w:eastAsia="Times New Roman" w:hAnsi="Times New Roman" w:cs="Times New Roman"/>
          <w:color w:val="000000"/>
          <w:sz w:val="24"/>
          <w:szCs w:val="24"/>
          <w:lang w:eastAsia="ar-SA"/>
        </w:rPr>
        <w:t>,</w:t>
      </w:r>
    </w:p>
    <w:p w14:paraId="4539B3EF" w14:textId="30A73E00" w:rsidR="006509FB" w:rsidRDefault="00997165" w:rsidP="00687D39">
      <w:pPr>
        <w:numPr>
          <w:ilvl w:val="0"/>
          <w:numId w:val="82"/>
        </w:numPr>
        <w:spacing w:after="0" w:line="36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H</w:t>
      </w:r>
      <w:r w:rsidR="00CA0AEB" w:rsidRPr="00CA0AEB">
        <w:rPr>
          <w:rFonts w:ascii="Times New Roman" w:eastAsia="Times New Roman" w:hAnsi="Times New Roman" w:cs="Times New Roman"/>
          <w:color w:val="000000"/>
          <w:sz w:val="24"/>
          <w:szCs w:val="24"/>
          <w:lang w:eastAsia="ar-SA"/>
        </w:rPr>
        <w:t>ittan</w:t>
      </w:r>
      <w:r w:rsidR="006509FB">
        <w:rPr>
          <w:rFonts w:ascii="Times New Roman" w:eastAsia="Times New Roman" w:hAnsi="Times New Roman" w:cs="Times New Roman"/>
          <w:color w:val="000000"/>
          <w:sz w:val="24"/>
          <w:szCs w:val="24"/>
          <w:lang w:eastAsia="ar-SA"/>
        </w:rPr>
        <w:t>,</w:t>
      </w:r>
    </w:p>
    <w:p w14:paraId="1D6EA50C" w14:textId="67E2F90C" w:rsidR="006509FB" w:rsidRDefault="00CA0AEB" w:rsidP="00687D39">
      <w:pPr>
        <w:numPr>
          <w:ilvl w:val="0"/>
          <w:numId w:val="82"/>
        </w:numPr>
        <w:spacing w:after="0" w:line="360" w:lineRule="auto"/>
        <w:jc w:val="both"/>
        <w:rPr>
          <w:rFonts w:ascii="Times New Roman" w:eastAsia="Times New Roman" w:hAnsi="Times New Roman" w:cs="Times New Roman"/>
          <w:color w:val="000000"/>
          <w:sz w:val="24"/>
          <w:szCs w:val="24"/>
          <w:lang w:eastAsia="ar-SA"/>
        </w:rPr>
      </w:pPr>
      <w:r w:rsidRPr="006509FB">
        <w:rPr>
          <w:rFonts w:ascii="Times New Roman" w:eastAsia="Times New Roman" w:hAnsi="Times New Roman" w:cs="Times New Roman"/>
          <w:sz w:val="24"/>
          <w:szCs w:val="24"/>
          <w:lang w:eastAsia="ar-SA"/>
        </w:rPr>
        <w:t>Bozsik gyermekfoci foglalkozás</w:t>
      </w:r>
      <w:r w:rsidR="006509FB">
        <w:rPr>
          <w:rFonts w:ascii="Times New Roman" w:eastAsia="Times New Roman" w:hAnsi="Times New Roman" w:cs="Times New Roman"/>
          <w:sz w:val="24"/>
          <w:szCs w:val="24"/>
          <w:lang w:eastAsia="ar-SA"/>
        </w:rPr>
        <w:t>,</w:t>
      </w:r>
      <w:r w:rsidRPr="006509FB">
        <w:rPr>
          <w:rFonts w:ascii="Times New Roman" w:eastAsia="Times New Roman" w:hAnsi="Times New Roman" w:cs="Times New Roman"/>
          <w:sz w:val="24"/>
          <w:szCs w:val="24"/>
          <w:lang w:eastAsia="ar-SA"/>
        </w:rPr>
        <w:t xml:space="preserve"> </w:t>
      </w:r>
    </w:p>
    <w:p w14:paraId="630D06BC" w14:textId="440739B3" w:rsidR="00CA0AEB" w:rsidRPr="00373056" w:rsidRDefault="00997165" w:rsidP="00687D39">
      <w:pPr>
        <w:numPr>
          <w:ilvl w:val="0"/>
          <w:numId w:val="82"/>
        </w:numPr>
        <w:spacing w:after="0" w:line="36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ar-SA"/>
        </w:rPr>
        <w:t>K</w:t>
      </w:r>
      <w:r w:rsidR="00CA0AEB" w:rsidRPr="006509FB">
        <w:rPr>
          <w:rFonts w:ascii="Times New Roman" w:eastAsia="Times New Roman" w:hAnsi="Times New Roman" w:cs="Times New Roman"/>
          <w:sz w:val="24"/>
          <w:szCs w:val="24"/>
          <w:lang w:eastAsia="ar-SA"/>
        </w:rPr>
        <w:t>ulturális intézmények látogatása</w:t>
      </w:r>
      <w:r w:rsidR="006509FB">
        <w:rPr>
          <w:rFonts w:ascii="Times New Roman" w:eastAsia="Times New Roman" w:hAnsi="Times New Roman" w:cs="Times New Roman"/>
          <w:sz w:val="24"/>
          <w:szCs w:val="24"/>
          <w:lang w:eastAsia="ar-SA"/>
        </w:rPr>
        <w:t>,</w:t>
      </w:r>
      <w:r w:rsidR="00CA0AEB" w:rsidRPr="006509FB">
        <w:rPr>
          <w:rFonts w:ascii="Times New Roman" w:eastAsia="Times New Roman" w:hAnsi="Times New Roman" w:cs="Times New Roman"/>
          <w:sz w:val="24"/>
          <w:szCs w:val="24"/>
          <w:lang w:eastAsia="ar-SA"/>
        </w:rPr>
        <w:t xml:space="preserve"> </w:t>
      </w:r>
      <w:r w:rsidR="00373056">
        <w:rPr>
          <w:rFonts w:ascii="Times New Roman" w:eastAsia="Times New Roman" w:hAnsi="Times New Roman" w:cs="Times New Roman"/>
          <w:color w:val="000000"/>
          <w:sz w:val="24"/>
          <w:szCs w:val="24"/>
          <w:lang w:eastAsia="ar-SA"/>
        </w:rPr>
        <w:t>k</w:t>
      </w:r>
      <w:r w:rsidR="00CA0AEB" w:rsidRPr="00373056">
        <w:rPr>
          <w:rFonts w:ascii="Times New Roman" w:eastAsia="Times New Roman" w:hAnsi="Times New Roman" w:cs="Times New Roman"/>
          <w:sz w:val="24"/>
          <w:szCs w:val="24"/>
          <w:lang w:eastAsia="ar-SA"/>
        </w:rPr>
        <w:t xml:space="preserve">irándulások, ovis programok </w:t>
      </w:r>
    </w:p>
    <w:p w14:paraId="05C8485F"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 szülőjének nyilatkozata ezekben az esetekben szükséges.</w:t>
      </w:r>
    </w:p>
    <w:p w14:paraId="1F7B934A" w14:textId="6F2876B7" w:rsidR="00997165" w:rsidRPr="00CA0AEB" w:rsidRDefault="00997165"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73272F1A" w14:textId="35FAE694" w:rsidR="00CA0AEB" w:rsidRPr="00373056" w:rsidRDefault="00CA0AEB" w:rsidP="00C87709">
      <w:pPr>
        <w:keepNext/>
        <w:numPr>
          <w:ilvl w:val="0"/>
          <w:numId w:val="31"/>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68" w:name="_Toc155376154"/>
      <w:r w:rsidRPr="00CA0AEB">
        <w:rPr>
          <w:rFonts w:ascii="Times New Roman" w:eastAsia="Times New Roman" w:hAnsi="Times New Roman" w:cs="Times New Roman"/>
          <w:b/>
          <w:bCs/>
          <w:sz w:val="28"/>
          <w:szCs w:val="20"/>
          <w:lang w:eastAsia="ar-SA"/>
        </w:rPr>
        <w:t>A nevelőkkel kapcsolatos</w:t>
      </w:r>
      <w:r w:rsidR="006509FB">
        <w:rPr>
          <w:rFonts w:ascii="Times New Roman" w:eastAsia="Times New Roman" w:hAnsi="Times New Roman" w:cs="Times New Roman"/>
          <w:b/>
          <w:bCs/>
          <w:sz w:val="28"/>
          <w:szCs w:val="20"/>
          <w:lang w:eastAsia="ar-SA"/>
        </w:rPr>
        <w:t xml:space="preserve"> szakmai programok, tevékenységek</w:t>
      </w:r>
      <w:bookmarkEnd w:id="68"/>
    </w:p>
    <w:p w14:paraId="5AE8E82F" w14:textId="707C886E" w:rsidR="00CA0AEB" w:rsidRPr="00373056" w:rsidRDefault="00CA0AEB" w:rsidP="00687D39">
      <w:pPr>
        <w:numPr>
          <w:ilvl w:val="0"/>
          <w:numId w:val="83"/>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Szakmai napok szervezése,</w:t>
      </w:r>
      <w:r w:rsidR="00373056">
        <w:rPr>
          <w:rFonts w:ascii="Times New Roman" w:eastAsia="Times New Roman" w:hAnsi="Times New Roman" w:cs="Times New Roman"/>
          <w:sz w:val="24"/>
          <w:szCs w:val="24"/>
          <w:lang w:eastAsia="ar-SA"/>
        </w:rPr>
        <w:t xml:space="preserve"> h</w:t>
      </w:r>
      <w:r w:rsidRPr="00373056">
        <w:rPr>
          <w:rFonts w:ascii="Times New Roman" w:eastAsia="Times New Roman" w:hAnsi="Times New Roman" w:cs="Times New Roman"/>
          <w:sz w:val="24"/>
          <w:szCs w:val="24"/>
          <w:lang w:eastAsia="ar-SA"/>
        </w:rPr>
        <w:t>ázi bemutatók a munkaközösségek szervezésével,</w:t>
      </w:r>
    </w:p>
    <w:p w14:paraId="34204950" w14:textId="77777777" w:rsidR="00CA0AEB" w:rsidRPr="00CA0AEB" w:rsidRDefault="00CA0AEB" w:rsidP="00687D39">
      <w:pPr>
        <w:numPr>
          <w:ilvl w:val="0"/>
          <w:numId w:val="83"/>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továbbképzéseken, tanfolyamokon szerzett ismeretek átadása,</w:t>
      </w:r>
    </w:p>
    <w:p w14:paraId="55A94DAA" w14:textId="77777777" w:rsidR="00CA0AEB" w:rsidRPr="00CA0AEB" w:rsidRDefault="00CA0AEB" w:rsidP="00687D39">
      <w:pPr>
        <w:numPr>
          <w:ilvl w:val="0"/>
          <w:numId w:val="83"/>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Pályakezdő, ill. az újonnan belépő dolgozók mentorálása (lásd: Gyakornoki szabályzat)</w:t>
      </w:r>
    </w:p>
    <w:p w14:paraId="5B155729" w14:textId="77777777" w:rsidR="00CA0AEB" w:rsidRPr="00CA0AEB" w:rsidRDefault="00CA0AEB" w:rsidP="00687D39">
      <w:pPr>
        <w:numPr>
          <w:ilvl w:val="0"/>
          <w:numId w:val="83"/>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w:t>
      </w:r>
      <w:proofErr w:type="gramStart"/>
      <w:r w:rsidRPr="00CA0AEB">
        <w:rPr>
          <w:rFonts w:ascii="Times New Roman" w:eastAsia="Times New Roman" w:hAnsi="Times New Roman" w:cs="Times New Roman"/>
          <w:sz w:val="24"/>
          <w:szCs w:val="24"/>
          <w:lang w:eastAsia="ar-SA"/>
        </w:rPr>
        <w:t>jubileumát</w:t>
      </w:r>
      <w:proofErr w:type="gramEnd"/>
      <w:r w:rsidRPr="00CA0AEB">
        <w:rPr>
          <w:rFonts w:ascii="Times New Roman" w:eastAsia="Times New Roman" w:hAnsi="Times New Roman" w:cs="Times New Roman"/>
          <w:sz w:val="24"/>
          <w:szCs w:val="24"/>
          <w:lang w:eastAsia="ar-SA"/>
        </w:rPr>
        <w:t xml:space="preserve"> betöltő, a kitüntetésben részesült dolgozó, a távozó, a nyugdíjba vonuló dolgozók búcsúztatása, az eltelt időszakban kifejtett munkájuk, tevékenységük iránti köszönetnyilvánítás.</w:t>
      </w:r>
    </w:p>
    <w:p w14:paraId="5CBDA904" w14:textId="77777777" w:rsidR="00CA0AEB" w:rsidRPr="00CA0AEB" w:rsidRDefault="00CA0AEB" w:rsidP="00687D39">
      <w:pPr>
        <w:numPr>
          <w:ilvl w:val="0"/>
          <w:numId w:val="83"/>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Közös ünnepek szervezése: karácsony, pedagógusnap, és kitüntetett dolgozók köszöntése, alkalmazotti kirándulás</w:t>
      </w:r>
    </w:p>
    <w:p w14:paraId="7309F895"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60926F2D"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6CC005B5" w14:textId="77777777" w:rsidR="00CA0AEB" w:rsidRPr="00CA0AEB" w:rsidRDefault="00CA0AEB" w:rsidP="00C87709">
      <w:pPr>
        <w:keepNext/>
        <w:numPr>
          <w:ilvl w:val="0"/>
          <w:numId w:val="20"/>
        </w:numPr>
        <w:suppressAutoHyphens/>
        <w:spacing w:after="0" w:line="360" w:lineRule="auto"/>
        <w:ind w:left="851" w:hanging="851"/>
        <w:outlineLvl w:val="0"/>
        <w:rPr>
          <w:rFonts w:ascii="Times New Roman" w:eastAsia="Times New Roman" w:hAnsi="Times New Roman" w:cs="Times New Roman"/>
          <w:b/>
          <w:sz w:val="28"/>
          <w:szCs w:val="20"/>
          <w:lang w:eastAsia="ar-SA"/>
        </w:rPr>
      </w:pPr>
      <w:bookmarkStart w:id="69" w:name="_Toc105943778"/>
      <w:bookmarkStart w:id="70" w:name="_Toc155376155"/>
      <w:r w:rsidRPr="00CA0AEB">
        <w:rPr>
          <w:rFonts w:ascii="Times New Roman" w:eastAsia="Times New Roman" w:hAnsi="Times New Roman" w:cs="Times New Roman"/>
          <w:b/>
          <w:sz w:val="28"/>
          <w:szCs w:val="20"/>
          <w:lang w:eastAsia="ar-SA"/>
        </w:rPr>
        <w:t xml:space="preserve">RENDSZERES EGÉSZSÉGÜGYI FELÜGYELET </w:t>
      </w:r>
      <w:proofErr w:type="gramStart"/>
      <w:r w:rsidRPr="00CA0AEB">
        <w:rPr>
          <w:rFonts w:ascii="Times New Roman" w:eastAsia="Times New Roman" w:hAnsi="Times New Roman" w:cs="Times New Roman"/>
          <w:b/>
          <w:sz w:val="28"/>
          <w:szCs w:val="20"/>
          <w:lang w:eastAsia="ar-SA"/>
        </w:rPr>
        <w:t>ÉS</w:t>
      </w:r>
      <w:proofErr w:type="gramEnd"/>
      <w:r w:rsidRPr="00CA0AEB">
        <w:rPr>
          <w:rFonts w:ascii="Times New Roman" w:eastAsia="Times New Roman" w:hAnsi="Times New Roman" w:cs="Times New Roman"/>
          <w:b/>
          <w:sz w:val="28"/>
          <w:szCs w:val="20"/>
          <w:lang w:eastAsia="ar-SA"/>
        </w:rPr>
        <w:t xml:space="preserve"> ELLÁTÁS RENDJE</w:t>
      </w:r>
      <w:bookmarkEnd w:id="69"/>
      <w:bookmarkEnd w:id="70"/>
    </w:p>
    <w:p w14:paraId="1DA7F455" w14:textId="77777777" w:rsidR="00CA0AEB" w:rsidRPr="00CA0AEB" w:rsidRDefault="00CA0AEB" w:rsidP="00507C16">
      <w:pPr>
        <w:suppressAutoHyphens/>
        <w:spacing w:after="0" w:line="360" w:lineRule="auto"/>
        <w:jc w:val="both"/>
        <w:rPr>
          <w:rFonts w:ascii="Times New Roman" w:eastAsia="Times New Roman" w:hAnsi="Times New Roman" w:cs="Times New Roman"/>
          <w:color w:val="00B050"/>
          <w:sz w:val="24"/>
          <w:szCs w:val="24"/>
          <w:lang w:eastAsia="ar-SA"/>
        </w:rPr>
      </w:pPr>
    </w:p>
    <w:p w14:paraId="0B4DA15C" w14:textId="35C54B68" w:rsidR="008A282C"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 gyermekek egészségügyi ellátása a 26/1997 NM. </w:t>
      </w:r>
      <w:proofErr w:type="gramStart"/>
      <w:r w:rsidRPr="00CA0AEB">
        <w:rPr>
          <w:rFonts w:ascii="Times New Roman" w:eastAsia="Times New Roman" w:hAnsi="Times New Roman" w:cs="Times New Roman"/>
          <w:sz w:val="24"/>
          <w:szCs w:val="24"/>
          <w:lang w:eastAsia="ar-SA"/>
        </w:rPr>
        <w:t>rendelet</w:t>
      </w:r>
      <w:proofErr w:type="gramEnd"/>
      <w:r w:rsidRPr="00CA0AEB">
        <w:rPr>
          <w:rFonts w:ascii="Times New Roman" w:eastAsia="Times New Roman" w:hAnsi="Times New Roman" w:cs="Times New Roman"/>
          <w:sz w:val="24"/>
          <w:szCs w:val="24"/>
          <w:lang w:eastAsia="ar-SA"/>
        </w:rPr>
        <w:t xml:space="preserve"> alapján történik. (az orvos és a védőnő feladatait</w:t>
      </w:r>
      <w:r w:rsidR="008A282C">
        <w:rPr>
          <w:rFonts w:ascii="Times New Roman" w:eastAsia="Times New Roman" w:hAnsi="Times New Roman" w:cs="Times New Roman"/>
          <w:sz w:val="24"/>
          <w:szCs w:val="24"/>
          <w:lang w:eastAsia="ar-SA"/>
        </w:rPr>
        <w:t xml:space="preserve"> külön jogszabály tartalmazza.) </w:t>
      </w:r>
      <w:r w:rsidRPr="00CA0AEB">
        <w:rPr>
          <w:rFonts w:ascii="Times New Roman" w:eastAsia="Times New Roman" w:hAnsi="Times New Roman" w:cs="Times New Roman"/>
          <w:sz w:val="24"/>
          <w:szCs w:val="24"/>
          <w:lang w:eastAsia="ar-SA"/>
        </w:rPr>
        <w:t>Az óvoda, az orvossal, fogorvossal és védőnővel együttműködve biztosítja a gyermekek egészségügyi ellátását és felügyeletét.</w:t>
      </w:r>
    </w:p>
    <w:p w14:paraId="23C87553" w14:textId="35FED707" w:rsidR="00CA0AEB" w:rsidRPr="00373056" w:rsidRDefault="00CA0AEB" w:rsidP="00C87709">
      <w:pPr>
        <w:numPr>
          <w:ilvl w:val="0"/>
          <w:numId w:val="16"/>
        </w:numPr>
        <w:suppressAutoHyphens/>
        <w:spacing w:after="0" w:line="360" w:lineRule="auto"/>
        <w:contextualSpacing/>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Szűrővizsgálatok által</w:t>
      </w:r>
      <w:r w:rsidR="00373056">
        <w:rPr>
          <w:rFonts w:ascii="Times New Roman" w:eastAsia="Times New Roman" w:hAnsi="Times New Roman" w:cs="Times New Roman"/>
          <w:sz w:val="24"/>
          <w:szCs w:val="24"/>
          <w:lang w:eastAsia="ar-SA"/>
        </w:rPr>
        <w:t>, v</w:t>
      </w:r>
      <w:r w:rsidRPr="00373056">
        <w:rPr>
          <w:rFonts w:ascii="Times New Roman" w:eastAsia="Times New Roman" w:hAnsi="Times New Roman" w:cs="Times New Roman"/>
          <w:sz w:val="24"/>
          <w:szCs w:val="24"/>
          <w:lang w:eastAsia="ar-SA"/>
        </w:rPr>
        <w:t>édőnő rendszeres ellenőrzései által</w:t>
      </w:r>
    </w:p>
    <w:p w14:paraId="6BEB88D3" w14:textId="77777777" w:rsidR="00373056" w:rsidRDefault="00373056" w:rsidP="00507C1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00796B6A" w14:textId="63758B60" w:rsidR="00CA0AEB" w:rsidRPr="00CA0AEB" w:rsidRDefault="00CA0AEB" w:rsidP="00373056">
      <w:p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Nkt-ban foglaltaknak, valamint az 51/1997. (XII.18.) NM rendelet 2. számú mellékletének szem előtt tartásával az i</w:t>
      </w:r>
      <w:r w:rsidR="00077D3D">
        <w:rPr>
          <w:rFonts w:ascii="Times New Roman" w:eastAsia="Times New Roman" w:hAnsi="Times New Roman" w:cs="Times New Roman"/>
          <w:sz w:val="24"/>
          <w:szCs w:val="24"/>
          <w:lang w:eastAsia="ar-SA"/>
        </w:rPr>
        <w:t xml:space="preserve">gazgató </w:t>
      </w:r>
      <w:r w:rsidRPr="00CA0AEB">
        <w:rPr>
          <w:rFonts w:ascii="Times New Roman" w:eastAsia="Times New Roman" w:hAnsi="Times New Roman" w:cs="Times New Roman"/>
          <w:sz w:val="24"/>
          <w:szCs w:val="24"/>
          <w:lang w:eastAsia="ar-SA"/>
        </w:rPr>
        <w:t xml:space="preserve">figyelemmel kíséri, hogy a gyermekek korából adódó szűrésvizsgálatok megtörténjenek. Az NM rendelet a szűrővizsgálatokat a háziorvos és a védőnő feladatkörébe rendelte. </w:t>
      </w:r>
      <w:r w:rsidRPr="008A282C">
        <w:rPr>
          <w:rFonts w:ascii="Times New Roman" w:eastAsia="Times New Roman" w:hAnsi="Times New Roman" w:cs="Times New Roman"/>
          <w:color w:val="000000" w:themeColor="text1"/>
          <w:sz w:val="24"/>
          <w:szCs w:val="24"/>
          <w:lang w:eastAsia="ar-SA"/>
        </w:rPr>
        <w:t xml:space="preserve">Különös figyelmet fordítunk az 1-es típusú diabétesszel élő gyermekek </w:t>
      </w:r>
      <w:proofErr w:type="gramStart"/>
      <w:r w:rsidRPr="008A282C">
        <w:rPr>
          <w:rFonts w:ascii="Times New Roman" w:eastAsia="Times New Roman" w:hAnsi="Times New Roman" w:cs="Times New Roman"/>
          <w:color w:val="000000" w:themeColor="text1"/>
          <w:sz w:val="24"/>
          <w:szCs w:val="24"/>
          <w:lang w:eastAsia="ar-SA"/>
        </w:rPr>
        <w:t>speciális</w:t>
      </w:r>
      <w:proofErr w:type="gramEnd"/>
      <w:r w:rsidRPr="008A282C">
        <w:rPr>
          <w:rFonts w:ascii="Times New Roman" w:eastAsia="Times New Roman" w:hAnsi="Times New Roman" w:cs="Times New Roman"/>
          <w:color w:val="000000" w:themeColor="text1"/>
          <w:sz w:val="24"/>
          <w:szCs w:val="24"/>
          <w:lang w:eastAsia="ar-SA"/>
        </w:rPr>
        <w:t xml:space="preserve"> gondozására, a tartós gyógykezelés alatt álló gyermekek támogatására, valamint az allergiás és anafilaxiára hajlamos gyermekek ellátására.</w:t>
      </w:r>
    </w:p>
    <w:p w14:paraId="08BC539B" w14:textId="1755577D"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Az óvoda működtetése során az Állami Népegészségügyi és Tisztiorvosi Szolgálat által meghatározott szabályokat szigorúan be kell tartani. / fertőtlenít</w:t>
      </w:r>
      <w:r w:rsidR="00373056">
        <w:rPr>
          <w:rFonts w:ascii="Times New Roman" w:eastAsia="Times New Roman" w:hAnsi="Times New Roman" w:cs="Times New Roman"/>
          <w:sz w:val="24"/>
          <w:szCs w:val="24"/>
          <w:lang w:eastAsia="ar-SA"/>
        </w:rPr>
        <w:t>és, takarítás, mosogatás stb. /</w:t>
      </w:r>
    </w:p>
    <w:p w14:paraId="3BE01C81"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óvodában megbetegedő, lázas gyermeket a szülőnek az értesítéstől számított legrövidebb időn belül haza kell vinnie.</w:t>
      </w:r>
    </w:p>
    <w:p w14:paraId="1FB24760"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óvodapedagógusnak addig is gondoskodni kell a gyermek elkülönítéséről, lázának csillapításáról, ha szükséges, orvosi ellátásáról.</w:t>
      </w:r>
    </w:p>
    <w:p w14:paraId="1568DE6E"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lábadozó, gyógyszeres kezelés alatt álló gyermek az óvodát teljes gyógyulásáig nem látogathatja.</w:t>
      </w:r>
    </w:p>
    <w:p w14:paraId="7329F068"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 betegsége után csak orvosi igazolással jöhet ismét óvodába.</w:t>
      </w:r>
    </w:p>
    <w:p w14:paraId="2AF8CCCE"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Fertőző gyermekbetegség esetén a szülőnek az óvodát azonnal értesítenie kell.</w:t>
      </w:r>
    </w:p>
    <w:p w14:paraId="25D5BA9A"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további megbetegedések elkerülése érdekében fokozott figyelmet kell fordítani a fertőtlenítésre, tisztaságra.</w:t>
      </w:r>
    </w:p>
    <w:p w14:paraId="13646F87"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óvodába csak „Egészségügyi nyilatkozat és vizsgálati adatok” kiskönyvvel (egészségügyi kiskönyv) rendelkező személy alkalmazható.</w:t>
      </w:r>
    </w:p>
    <w:p w14:paraId="0F174FC2" w14:textId="77777777" w:rsidR="00CA0AEB" w:rsidRPr="00CA0AEB" w:rsidRDefault="00CA0AEB" w:rsidP="00507C16">
      <w:pPr>
        <w:numPr>
          <w:ilvl w:val="0"/>
          <w:numId w:val="2"/>
        </w:numPr>
        <w:tabs>
          <w:tab w:val="left" w:pos="85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csoportszobában szülő csak az óvodapedagógus engedélyével tartózkodhat.</w:t>
      </w:r>
    </w:p>
    <w:p w14:paraId="0C5B846B" w14:textId="77777777" w:rsidR="00CA0AEB" w:rsidRPr="00CA0AEB" w:rsidRDefault="00CA0AEB" w:rsidP="00507C16">
      <w:pPr>
        <w:spacing w:after="0" w:line="360" w:lineRule="auto"/>
        <w:ind w:left="567"/>
        <w:rPr>
          <w:rFonts w:ascii="Times New Roman" w:eastAsia="Times New Roman" w:hAnsi="Times New Roman" w:cs="Times New Roman"/>
          <w:color w:val="00B050"/>
          <w:sz w:val="28"/>
          <w:szCs w:val="28"/>
          <w:lang w:eastAsia="hu-HU"/>
        </w:rPr>
      </w:pPr>
    </w:p>
    <w:p w14:paraId="7C13F1B8" w14:textId="131B27D9"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42D2764" w14:textId="77777777" w:rsidR="00CA0AEB" w:rsidRPr="00CA0AEB" w:rsidRDefault="00CA0AEB" w:rsidP="00C87709">
      <w:pPr>
        <w:keepNext/>
        <w:numPr>
          <w:ilvl w:val="0"/>
          <w:numId w:val="20"/>
        </w:numPr>
        <w:suppressAutoHyphens/>
        <w:spacing w:after="0" w:line="360" w:lineRule="auto"/>
        <w:ind w:left="567" w:hanging="567"/>
        <w:outlineLvl w:val="0"/>
        <w:rPr>
          <w:rFonts w:ascii="Times New Roman" w:eastAsia="Times New Roman" w:hAnsi="Times New Roman" w:cs="Times New Roman"/>
          <w:b/>
          <w:sz w:val="28"/>
          <w:szCs w:val="20"/>
          <w:lang w:eastAsia="ar-SA"/>
        </w:rPr>
      </w:pPr>
      <w:bookmarkStart w:id="71" w:name="_Toc105943779"/>
      <w:bookmarkStart w:id="72" w:name="_Toc155376156"/>
      <w:r w:rsidRPr="00CA0AEB">
        <w:rPr>
          <w:rFonts w:ascii="Times New Roman" w:eastAsia="Times New Roman" w:hAnsi="Times New Roman" w:cs="Times New Roman"/>
          <w:b/>
          <w:sz w:val="28"/>
          <w:szCs w:val="20"/>
          <w:lang w:eastAsia="ar-SA"/>
        </w:rPr>
        <w:t>ELLENŐRZÉSEK</w:t>
      </w:r>
      <w:bookmarkEnd w:id="71"/>
      <w:bookmarkEnd w:id="72"/>
    </w:p>
    <w:p w14:paraId="69D6FB73" w14:textId="7759E53C"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77795998" w14:textId="77777777" w:rsidR="00CA0AEB" w:rsidRPr="00CA0AEB" w:rsidRDefault="00CA0AEB" w:rsidP="00C87709">
      <w:pPr>
        <w:keepNext/>
        <w:numPr>
          <w:ilvl w:val="0"/>
          <w:numId w:val="32"/>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73" w:name="_Toc155376157"/>
      <w:r w:rsidRPr="008A282C">
        <w:rPr>
          <w:rFonts w:ascii="Times New Roman" w:eastAsia="Times New Roman" w:hAnsi="Times New Roman" w:cs="Times New Roman"/>
          <w:b/>
          <w:bCs/>
          <w:color w:val="000000" w:themeColor="text1"/>
          <w:sz w:val="28"/>
          <w:szCs w:val="20"/>
          <w:lang w:eastAsia="ar-SA"/>
        </w:rPr>
        <w:t xml:space="preserve">A vezetőség </w:t>
      </w:r>
      <w:r w:rsidRPr="00CA0AEB">
        <w:rPr>
          <w:rFonts w:ascii="Times New Roman" w:eastAsia="Times New Roman" w:hAnsi="Times New Roman" w:cs="Times New Roman"/>
          <w:b/>
          <w:bCs/>
          <w:sz w:val="28"/>
          <w:szCs w:val="20"/>
          <w:lang w:eastAsia="ar-SA"/>
        </w:rPr>
        <w:t>által végzett ellenőrzések</w:t>
      </w:r>
      <w:bookmarkEnd w:id="73"/>
      <w:r w:rsidRPr="00CA0AEB">
        <w:rPr>
          <w:rFonts w:ascii="Times New Roman" w:eastAsia="Times New Roman" w:hAnsi="Times New Roman" w:cs="Times New Roman"/>
          <w:b/>
          <w:bCs/>
          <w:sz w:val="28"/>
          <w:szCs w:val="20"/>
          <w:lang w:eastAsia="ar-SA"/>
        </w:rPr>
        <w:t xml:space="preserve"> </w:t>
      </w:r>
    </w:p>
    <w:p w14:paraId="104C5347" w14:textId="372BCB0F" w:rsidR="00FF4B43" w:rsidRDefault="00FF4B43" w:rsidP="00FF4B43">
      <w:pPr>
        <w:tabs>
          <w:tab w:val="left" w:pos="9497"/>
        </w:tabs>
        <w:suppressAutoHyphens/>
        <w:spacing w:after="0" w:line="360" w:lineRule="auto"/>
        <w:rPr>
          <w:rFonts w:ascii="Times New Roman" w:eastAsia="Times New Roman" w:hAnsi="Times New Roman" w:cs="Times New Roman"/>
          <w:sz w:val="24"/>
          <w:szCs w:val="24"/>
          <w:lang w:eastAsia="ar-SA"/>
        </w:rPr>
      </w:pPr>
      <w:r w:rsidRPr="00FF4B43">
        <w:rPr>
          <w:rFonts w:ascii="Times New Roman" w:eastAsia="Times New Roman" w:hAnsi="Times New Roman" w:cs="Times New Roman"/>
          <w:sz w:val="24"/>
          <w:szCs w:val="24"/>
          <w:lang w:eastAsia="ar-SA"/>
        </w:rPr>
        <w:t xml:space="preserve">A pedagógus végzettséggel rendelkezők évente részt vesznek a törvény által </w:t>
      </w:r>
      <w:r>
        <w:rPr>
          <w:rFonts w:ascii="Times New Roman" w:eastAsia="Times New Roman" w:hAnsi="Times New Roman" w:cs="Times New Roman"/>
          <w:sz w:val="24"/>
          <w:szCs w:val="24"/>
          <w:lang w:eastAsia="ar-SA"/>
        </w:rPr>
        <w:t xml:space="preserve">előírt </w:t>
      </w:r>
      <w:r w:rsidRPr="00FF4B43">
        <w:rPr>
          <w:rFonts w:ascii="Times New Roman" w:eastAsia="Times New Roman" w:hAnsi="Times New Roman" w:cs="Times New Roman"/>
          <w:sz w:val="24"/>
          <w:szCs w:val="24"/>
          <w:lang w:eastAsia="ar-SA"/>
        </w:rPr>
        <w:t>teljesítmény</w:t>
      </w:r>
      <w:r>
        <w:rPr>
          <w:rFonts w:ascii="Times New Roman" w:eastAsia="Times New Roman" w:hAnsi="Times New Roman" w:cs="Times New Roman"/>
          <w:sz w:val="24"/>
          <w:szCs w:val="24"/>
          <w:lang w:eastAsia="ar-SA"/>
        </w:rPr>
        <w:t>-</w:t>
      </w:r>
      <w:r w:rsidRPr="00FF4B43">
        <w:rPr>
          <w:rFonts w:ascii="Times New Roman" w:eastAsia="Times New Roman" w:hAnsi="Times New Roman" w:cs="Times New Roman"/>
          <w:sz w:val="24"/>
          <w:szCs w:val="24"/>
          <w:lang w:eastAsia="ar-SA"/>
        </w:rPr>
        <w:t>értékelési eljáráson.</w:t>
      </w:r>
    </w:p>
    <w:p w14:paraId="7A7A017A" w14:textId="77777777" w:rsidR="00FF4B43" w:rsidRDefault="00FF4B43" w:rsidP="00507C16">
      <w:pPr>
        <w:suppressAutoHyphens/>
        <w:spacing w:after="0" w:line="360" w:lineRule="auto"/>
        <w:jc w:val="both"/>
        <w:rPr>
          <w:rFonts w:ascii="Times New Roman" w:eastAsia="Times New Roman" w:hAnsi="Times New Roman" w:cs="Times New Roman"/>
          <w:b/>
          <w:sz w:val="24"/>
          <w:szCs w:val="24"/>
          <w:lang w:eastAsia="ar-SA"/>
        </w:rPr>
      </w:pPr>
    </w:p>
    <w:p w14:paraId="7ADE7B33" w14:textId="703348BA"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Célja:</w:t>
      </w:r>
      <w:r w:rsidRPr="00CA0AEB">
        <w:rPr>
          <w:rFonts w:ascii="Times New Roman" w:eastAsia="Times New Roman" w:hAnsi="Times New Roman" w:cs="Times New Roman"/>
          <w:sz w:val="24"/>
          <w:szCs w:val="24"/>
          <w:lang w:eastAsia="ar-SA"/>
        </w:rPr>
        <w:t xml:space="preserve"> Adat és tapasztalatgyűjtés az</w:t>
      </w:r>
      <w:r w:rsidR="00373056">
        <w:rPr>
          <w:rFonts w:ascii="Times New Roman" w:eastAsia="Times New Roman" w:hAnsi="Times New Roman" w:cs="Times New Roman"/>
          <w:sz w:val="24"/>
          <w:szCs w:val="24"/>
          <w:lang w:eastAsia="ar-SA"/>
        </w:rPr>
        <w:t xml:space="preserve"> értékeléshez és fejlesztéshez.</w:t>
      </w:r>
    </w:p>
    <w:p w14:paraId="2B7F00F7" w14:textId="14BDF33D" w:rsidR="00FF4B43" w:rsidRDefault="00CA0AEB" w:rsidP="00FF4B43">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értékelés során az intézmény működésének eredményesség</w:t>
      </w:r>
      <w:r w:rsidR="00FF4B43">
        <w:rPr>
          <w:rFonts w:ascii="Times New Roman" w:eastAsia="Times New Roman" w:hAnsi="Times New Roman" w:cs="Times New Roman"/>
          <w:sz w:val="24"/>
          <w:szCs w:val="24"/>
          <w:lang w:eastAsia="ar-SA"/>
        </w:rPr>
        <w:t>ét és hatékonyságát vizsgáljuk.</w:t>
      </w:r>
    </w:p>
    <w:p w14:paraId="6B6FD28F" w14:textId="5E48608D" w:rsidR="00FF4B43" w:rsidRDefault="00CA0AEB" w:rsidP="00FF4B43">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w:t>
      </w:r>
      <w:r w:rsidRPr="00CA0AEB">
        <w:rPr>
          <w:rFonts w:ascii="Times New Roman" w:eastAsia="Times New Roman" w:hAnsi="Times New Roman" w:cs="Times New Roman"/>
          <w:b/>
          <w:i/>
          <w:sz w:val="24"/>
          <w:szCs w:val="24"/>
          <w:lang w:eastAsia="ar-SA"/>
        </w:rPr>
        <w:t>eredményesség</w:t>
      </w:r>
      <w:r w:rsidRPr="00CA0AEB">
        <w:rPr>
          <w:rFonts w:ascii="Times New Roman" w:eastAsia="Times New Roman" w:hAnsi="Times New Roman" w:cs="Times New Roman"/>
          <w:b/>
          <w:sz w:val="24"/>
          <w:szCs w:val="24"/>
          <w:lang w:eastAsia="ar-SA"/>
        </w:rPr>
        <w:t>et</w:t>
      </w:r>
      <w:r w:rsidRPr="00CA0AEB">
        <w:rPr>
          <w:rFonts w:ascii="Times New Roman" w:eastAsia="Times New Roman" w:hAnsi="Times New Roman" w:cs="Times New Roman"/>
          <w:sz w:val="24"/>
          <w:szCs w:val="24"/>
          <w:lang w:eastAsia="ar-SA"/>
        </w:rPr>
        <w:t xml:space="preserve"> a szabályozásnak és az elvárásoknak való megfelelés alapján, a </w:t>
      </w:r>
      <w:r w:rsidRPr="00CA0AEB">
        <w:rPr>
          <w:rFonts w:ascii="Times New Roman" w:eastAsia="Times New Roman" w:hAnsi="Times New Roman" w:cs="Times New Roman"/>
          <w:b/>
          <w:i/>
          <w:sz w:val="24"/>
          <w:szCs w:val="24"/>
          <w:lang w:eastAsia="ar-SA"/>
        </w:rPr>
        <w:t>hatékonyság</w:t>
      </w:r>
      <w:r w:rsidRPr="00CA0AEB">
        <w:rPr>
          <w:rFonts w:ascii="Times New Roman" w:eastAsia="Times New Roman" w:hAnsi="Times New Roman" w:cs="Times New Roman"/>
          <w:b/>
          <w:sz w:val="24"/>
          <w:szCs w:val="24"/>
          <w:lang w:eastAsia="ar-SA"/>
        </w:rPr>
        <w:t>ot</w:t>
      </w:r>
      <w:r w:rsidRPr="00CA0AEB">
        <w:rPr>
          <w:rFonts w:ascii="Times New Roman" w:eastAsia="Times New Roman" w:hAnsi="Times New Roman" w:cs="Times New Roman"/>
          <w:sz w:val="24"/>
          <w:szCs w:val="24"/>
          <w:lang w:eastAsia="ar-SA"/>
        </w:rPr>
        <w:t xml:space="preserve"> pedig az eredmény elérése érdekében felhasznált </w:t>
      </w:r>
      <w:r w:rsidR="00F84FCE">
        <w:rPr>
          <w:rFonts w:ascii="Times New Roman" w:eastAsia="Times New Roman" w:hAnsi="Times New Roman" w:cs="Times New Roman"/>
          <w:sz w:val="24"/>
          <w:szCs w:val="24"/>
          <w:lang w:eastAsia="ar-SA"/>
        </w:rPr>
        <w:t>ráfordítás alapján ítéljük meg.</w:t>
      </w:r>
      <w:r w:rsidR="00FF4B43">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Az ellenőrzési ütemtervet az éves munkaterv</w:t>
      </w:r>
      <w:r w:rsidR="008A282C">
        <w:rPr>
          <w:rFonts w:ascii="Times New Roman" w:eastAsia="Times New Roman" w:hAnsi="Times New Roman" w:cs="Times New Roman"/>
          <w:sz w:val="24"/>
          <w:szCs w:val="24"/>
          <w:lang w:eastAsia="ar-SA"/>
        </w:rPr>
        <w:t>ben</w:t>
      </w:r>
      <w:r w:rsidRPr="00CA0AEB">
        <w:rPr>
          <w:rFonts w:ascii="Times New Roman" w:eastAsia="Times New Roman" w:hAnsi="Times New Roman" w:cs="Times New Roman"/>
          <w:sz w:val="24"/>
          <w:szCs w:val="24"/>
          <w:lang w:eastAsia="ar-SA"/>
        </w:rPr>
        <w:t xml:space="preserve"> </w:t>
      </w:r>
      <w:proofErr w:type="gramStart"/>
      <w:r w:rsidRPr="00CA0AEB">
        <w:rPr>
          <w:rFonts w:ascii="Times New Roman" w:eastAsia="Times New Roman" w:hAnsi="Times New Roman" w:cs="Times New Roman"/>
          <w:sz w:val="24"/>
          <w:szCs w:val="24"/>
          <w:lang w:eastAsia="ar-SA"/>
        </w:rPr>
        <w:t>szereplő értékelési</w:t>
      </w:r>
      <w:proofErr w:type="gramEnd"/>
      <w:r w:rsidRPr="00CA0AEB">
        <w:rPr>
          <w:rFonts w:ascii="Times New Roman" w:eastAsia="Times New Roman" w:hAnsi="Times New Roman" w:cs="Times New Roman"/>
          <w:sz w:val="24"/>
          <w:szCs w:val="24"/>
          <w:lang w:eastAsia="ar-SA"/>
        </w:rPr>
        <w:t xml:space="preserve"> és ellenőrzési tervben az óvoda valamennyi dolgozójára, valamennyi tevékenységi területére vonatkozóan határozzuk meg.</w:t>
      </w:r>
    </w:p>
    <w:p w14:paraId="037E8DB8" w14:textId="77777777" w:rsidR="00FF4B43" w:rsidRDefault="00CA0AEB" w:rsidP="00FF4B43">
      <w:pPr>
        <w:tabs>
          <w:tab w:val="left" w:pos="1843"/>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Éves ellenőrzési terv tartalmazza: az ellenőrzés célját, területét és tartalmát, az ellenőrzést végző nevét, az érintettek körét, az ellenőrzés idejét, az ellenőrzés módszerét. </w:t>
      </w:r>
    </w:p>
    <w:p w14:paraId="1EE15879" w14:textId="49ACC140" w:rsidR="00CA0AEB" w:rsidRPr="00FF4B43" w:rsidRDefault="00CA0AEB" w:rsidP="00FF4B43">
      <w:pPr>
        <w:tabs>
          <w:tab w:val="left" w:pos="1843"/>
        </w:tabs>
        <w:suppressAutoHyphens/>
        <w:spacing w:after="0" w:line="360" w:lineRule="auto"/>
        <w:jc w:val="both"/>
        <w:rPr>
          <w:rFonts w:ascii="Times New Roman" w:eastAsia="Times New Roman" w:hAnsi="Times New Roman" w:cs="Times New Roman"/>
          <w:sz w:val="24"/>
          <w:szCs w:val="24"/>
          <w:lang w:eastAsia="ar-SA"/>
        </w:rPr>
      </w:pPr>
      <w:r w:rsidRPr="008A282C">
        <w:rPr>
          <w:rFonts w:ascii="Times New Roman" w:hAnsi="Times New Roman" w:cs="Times New Roman"/>
          <w:sz w:val="24"/>
          <w:szCs w:val="24"/>
        </w:rPr>
        <w:lastRenderedPageBreak/>
        <w:t xml:space="preserve">Az ellenőrzés tapasztalatairól készített értékelés tartalmazza: az értékelés területét, az értékelés tartalmát, az értékelést végző nevét, az értékelésért felelős nevét, az értékelés módszerét, az értékeltek nevét, valamint a keletkező </w:t>
      </w:r>
      <w:proofErr w:type="gramStart"/>
      <w:r w:rsidRPr="008A282C">
        <w:rPr>
          <w:rFonts w:ascii="Times New Roman" w:hAnsi="Times New Roman" w:cs="Times New Roman"/>
          <w:sz w:val="24"/>
          <w:szCs w:val="24"/>
        </w:rPr>
        <w:t>dokumentumokat</w:t>
      </w:r>
      <w:proofErr w:type="gramEnd"/>
      <w:r w:rsidRPr="008A282C">
        <w:rPr>
          <w:rFonts w:ascii="Times New Roman" w:hAnsi="Times New Roman" w:cs="Times New Roman"/>
          <w:sz w:val="24"/>
          <w:szCs w:val="24"/>
        </w:rPr>
        <w:t>.</w:t>
      </w:r>
    </w:p>
    <w:p w14:paraId="30B2A281" w14:textId="77777777" w:rsidR="00FF4B43" w:rsidRDefault="00FF4B43" w:rsidP="00507C16">
      <w:pPr>
        <w:tabs>
          <w:tab w:val="left" w:pos="2268"/>
          <w:tab w:val="right" w:pos="5245"/>
        </w:tabs>
        <w:suppressAutoHyphens/>
        <w:spacing w:after="0" w:line="360" w:lineRule="auto"/>
        <w:jc w:val="both"/>
        <w:rPr>
          <w:rFonts w:ascii="Times New Roman" w:eastAsia="Times New Roman" w:hAnsi="Times New Roman" w:cs="Times New Roman"/>
          <w:b/>
          <w:sz w:val="24"/>
          <w:szCs w:val="24"/>
          <w:lang w:eastAsia="ar-SA"/>
        </w:rPr>
      </w:pPr>
    </w:p>
    <w:p w14:paraId="460BCCFC" w14:textId="53063882" w:rsidR="00CA0AEB" w:rsidRP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A belső ellenőrzés szabályai: </w:t>
      </w:r>
    </w:p>
    <w:p w14:paraId="66EE50AE" w14:textId="4FF26C21" w:rsidR="00CA0AEB" w:rsidRPr="00FD3DF5" w:rsidRDefault="00385593" w:rsidP="00FD3DF5">
      <w:pPr>
        <w:tabs>
          <w:tab w:val="left" w:pos="2268"/>
          <w:tab w:val="right" w:pos="5245"/>
        </w:tabs>
        <w:suppressAutoHyphens/>
        <w:spacing w:after="0" w:line="360" w:lineRule="auto"/>
        <w:ind w:left="360"/>
        <w:jc w:val="both"/>
        <w:rPr>
          <w:rFonts w:ascii="Times New Roman" w:eastAsia="Times New Roman" w:hAnsi="Times New Roman" w:cs="Times New Roman"/>
          <w:sz w:val="24"/>
          <w:szCs w:val="24"/>
          <w:lang w:eastAsia="ar-SA"/>
        </w:rPr>
      </w:pPr>
      <w:r w:rsidRPr="00FD3DF5">
        <w:rPr>
          <w:rFonts w:ascii="Times New Roman" w:eastAsia="Times New Roman" w:hAnsi="Times New Roman" w:cs="Times New Roman"/>
          <w:sz w:val="24"/>
          <w:szCs w:val="24"/>
          <w:lang w:eastAsia="ar-SA"/>
        </w:rPr>
        <w:t>A</w:t>
      </w:r>
      <w:r w:rsidR="00CA0AEB" w:rsidRPr="00FD3DF5">
        <w:rPr>
          <w:rFonts w:ascii="Times New Roman" w:eastAsia="Times New Roman" w:hAnsi="Times New Roman" w:cs="Times New Roman"/>
          <w:sz w:val="24"/>
          <w:szCs w:val="24"/>
          <w:lang w:eastAsia="ar-SA"/>
        </w:rPr>
        <w:t>z ellenőrzés megkezdése előtt legalább 7 nappal egyeztetni kell az ellenőrzés formáját, mód</w:t>
      </w:r>
      <w:r w:rsidR="00FF4B43" w:rsidRPr="00FD3DF5">
        <w:rPr>
          <w:rFonts w:ascii="Times New Roman" w:eastAsia="Times New Roman" w:hAnsi="Times New Roman" w:cs="Times New Roman"/>
          <w:sz w:val="24"/>
          <w:szCs w:val="24"/>
          <w:lang w:eastAsia="ar-SA"/>
        </w:rPr>
        <w:t xml:space="preserve">szerét, időpontját, időtartamát. </w:t>
      </w:r>
      <w:r w:rsidRPr="00FD3DF5">
        <w:rPr>
          <w:rFonts w:ascii="Times New Roman" w:eastAsia="Times New Roman" w:hAnsi="Times New Roman" w:cs="Times New Roman"/>
          <w:sz w:val="24"/>
          <w:szCs w:val="24"/>
          <w:lang w:eastAsia="ar-SA"/>
        </w:rPr>
        <w:t>A</w:t>
      </w:r>
      <w:r w:rsidR="00CA0AEB" w:rsidRPr="00FD3DF5">
        <w:rPr>
          <w:rFonts w:ascii="Times New Roman" w:eastAsia="Times New Roman" w:hAnsi="Times New Roman" w:cs="Times New Roman"/>
          <w:sz w:val="24"/>
          <w:szCs w:val="24"/>
          <w:lang w:eastAsia="ar-SA"/>
        </w:rPr>
        <w:t>z ellenőrzés megállapításait meg</w:t>
      </w:r>
      <w:r w:rsidR="00FF4B43" w:rsidRPr="00FD3DF5">
        <w:rPr>
          <w:rFonts w:ascii="Times New Roman" w:eastAsia="Times New Roman" w:hAnsi="Times New Roman" w:cs="Times New Roman"/>
          <w:sz w:val="24"/>
          <w:szCs w:val="24"/>
          <w:lang w:eastAsia="ar-SA"/>
        </w:rPr>
        <w:t>kapja az ellenőrzésben érintett. A minőség és a siker</w:t>
      </w:r>
      <w:proofErr w:type="gramStart"/>
      <w:r w:rsidR="00FF4B43" w:rsidRPr="00FD3DF5">
        <w:rPr>
          <w:rFonts w:ascii="Times New Roman" w:eastAsia="Times New Roman" w:hAnsi="Times New Roman" w:cs="Times New Roman"/>
          <w:sz w:val="24"/>
          <w:szCs w:val="24"/>
          <w:lang w:eastAsia="ar-SA"/>
        </w:rPr>
        <w:t>kritériumra</w:t>
      </w:r>
      <w:proofErr w:type="gramEnd"/>
      <w:r w:rsidR="00FF4B43" w:rsidRPr="00FD3DF5">
        <w:rPr>
          <w:rFonts w:ascii="Times New Roman" w:eastAsia="Times New Roman" w:hAnsi="Times New Roman" w:cs="Times New Roman"/>
          <w:sz w:val="24"/>
          <w:szCs w:val="24"/>
          <w:lang w:eastAsia="ar-SA"/>
        </w:rPr>
        <w:t xml:space="preserve"> vonatkozzon.</w:t>
      </w:r>
      <w:r w:rsidR="00FD3DF5" w:rsidRPr="00FD3DF5">
        <w:rPr>
          <w:rFonts w:ascii="Times New Roman" w:eastAsia="Times New Roman" w:hAnsi="Times New Roman" w:cs="Times New Roman"/>
          <w:sz w:val="24"/>
          <w:szCs w:val="24"/>
          <w:lang w:eastAsia="ar-SA"/>
        </w:rPr>
        <w:t xml:space="preserve"> A gyakorlati munka ellenőrzése során elsődleges szempont az önálló munka tiszteletben tartása, a módszertani szabadság biztosítása, a pozitív megerősítés, valamint az elfogadott elvek számonkérése.</w:t>
      </w:r>
    </w:p>
    <w:p w14:paraId="149652D7" w14:textId="77777777" w:rsidR="00FD3DF5" w:rsidRDefault="00385593" w:rsidP="00FD3DF5">
      <w:pPr>
        <w:tabs>
          <w:tab w:val="left" w:pos="2268"/>
          <w:tab w:val="right" w:pos="5245"/>
        </w:tabs>
        <w:suppressAutoHyphens/>
        <w:spacing w:after="0" w:line="360" w:lineRule="auto"/>
        <w:ind w:left="360"/>
        <w:jc w:val="both"/>
        <w:rPr>
          <w:rFonts w:ascii="Times New Roman" w:eastAsia="Times New Roman" w:hAnsi="Times New Roman" w:cs="Times New Roman"/>
          <w:sz w:val="24"/>
          <w:szCs w:val="24"/>
          <w:lang w:eastAsia="ar-SA"/>
        </w:rPr>
      </w:pPr>
      <w:r w:rsidRPr="00FD3DF5">
        <w:rPr>
          <w:rFonts w:ascii="Times New Roman" w:eastAsia="Times New Roman" w:hAnsi="Times New Roman" w:cs="Times New Roman"/>
          <w:sz w:val="24"/>
          <w:szCs w:val="24"/>
          <w:lang w:eastAsia="ar-SA"/>
        </w:rPr>
        <w:t>A</w:t>
      </w:r>
      <w:r w:rsidR="00CA0AEB" w:rsidRPr="00FD3DF5">
        <w:rPr>
          <w:rFonts w:ascii="Times New Roman" w:eastAsia="Times New Roman" w:hAnsi="Times New Roman" w:cs="Times New Roman"/>
          <w:sz w:val="24"/>
          <w:szCs w:val="24"/>
          <w:lang w:eastAsia="ar-SA"/>
        </w:rPr>
        <w:t xml:space="preserve">z ellenőrzés megállapításaival egyet nem értés esetén kérhető </w:t>
      </w:r>
      <w:r w:rsidR="008A282C" w:rsidRPr="00FD3DF5">
        <w:rPr>
          <w:rFonts w:ascii="Times New Roman" w:eastAsia="Times New Roman" w:hAnsi="Times New Roman" w:cs="Times New Roman"/>
          <w:sz w:val="24"/>
          <w:szCs w:val="24"/>
          <w:lang w:eastAsia="ar-SA"/>
        </w:rPr>
        <w:t>legyen a felülvizsgálat,</w:t>
      </w:r>
    </w:p>
    <w:p w14:paraId="7F331753" w14:textId="08BEA395" w:rsidR="00CA0AEB" w:rsidRPr="00FD3DF5" w:rsidRDefault="00385593" w:rsidP="00FD3DF5">
      <w:pPr>
        <w:tabs>
          <w:tab w:val="left" w:pos="2268"/>
          <w:tab w:val="right" w:pos="5245"/>
        </w:tabs>
        <w:suppressAutoHyphens/>
        <w:spacing w:after="0" w:line="360" w:lineRule="auto"/>
        <w:ind w:left="360"/>
        <w:jc w:val="both"/>
        <w:rPr>
          <w:rFonts w:ascii="Times New Roman" w:eastAsia="Times New Roman" w:hAnsi="Times New Roman" w:cs="Times New Roman"/>
          <w:sz w:val="24"/>
          <w:szCs w:val="24"/>
          <w:lang w:eastAsia="ar-SA"/>
        </w:rPr>
      </w:pPr>
      <w:r w:rsidRPr="00FD3DF5">
        <w:rPr>
          <w:rFonts w:ascii="Times New Roman" w:eastAsia="Times New Roman" w:hAnsi="Times New Roman" w:cs="Times New Roman"/>
          <w:sz w:val="24"/>
          <w:szCs w:val="24"/>
          <w:lang w:eastAsia="ar-SA"/>
        </w:rPr>
        <w:t>A</w:t>
      </w:r>
      <w:r w:rsidR="00CA0AEB" w:rsidRPr="00FD3DF5">
        <w:rPr>
          <w:rFonts w:ascii="Times New Roman" w:eastAsia="Times New Roman" w:hAnsi="Times New Roman" w:cs="Times New Roman"/>
          <w:sz w:val="24"/>
          <w:szCs w:val="24"/>
          <w:lang w:eastAsia="ar-SA"/>
        </w:rPr>
        <w:t xml:space="preserve">z ellenőrzés </w:t>
      </w:r>
      <w:proofErr w:type="gramStart"/>
      <w:r w:rsidR="00CA0AEB" w:rsidRPr="00FD3DF5">
        <w:rPr>
          <w:rFonts w:ascii="Times New Roman" w:eastAsia="Times New Roman" w:hAnsi="Times New Roman" w:cs="Times New Roman"/>
          <w:sz w:val="24"/>
          <w:szCs w:val="24"/>
          <w:lang w:eastAsia="ar-SA"/>
        </w:rPr>
        <w:t>dokumentumai</w:t>
      </w:r>
      <w:proofErr w:type="gramEnd"/>
      <w:r w:rsidR="00CA0AEB" w:rsidRPr="00FD3DF5">
        <w:rPr>
          <w:rFonts w:ascii="Times New Roman" w:eastAsia="Times New Roman" w:hAnsi="Times New Roman" w:cs="Times New Roman"/>
          <w:sz w:val="24"/>
          <w:szCs w:val="24"/>
          <w:lang w:eastAsia="ar-SA"/>
        </w:rPr>
        <w:t xml:space="preserve"> a nevelőtestület sz</w:t>
      </w:r>
      <w:r w:rsidR="008A282C" w:rsidRPr="00FD3DF5">
        <w:rPr>
          <w:rFonts w:ascii="Times New Roman" w:eastAsia="Times New Roman" w:hAnsi="Times New Roman" w:cs="Times New Roman"/>
          <w:sz w:val="24"/>
          <w:szCs w:val="24"/>
          <w:lang w:eastAsia="ar-SA"/>
        </w:rPr>
        <w:t>ámára hozzáférhetővé kell tenni,</w:t>
      </w:r>
    </w:p>
    <w:p w14:paraId="2C12C40A" w14:textId="77777777" w:rsidR="00FF4B43" w:rsidRPr="00F84FCE" w:rsidRDefault="00FF4B43" w:rsidP="00FF4B43">
      <w:pPr>
        <w:pStyle w:val="Listaszerbekezds"/>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p>
    <w:p w14:paraId="796F3B0B" w14:textId="77777777" w:rsidR="00CA0AEB" w:rsidRPr="00CA0AEB" w:rsidRDefault="00CA0AEB" w:rsidP="00507C16">
      <w:pPr>
        <w:tabs>
          <w:tab w:val="left" w:pos="2268"/>
          <w:tab w:val="right" w:pos="524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belső ellenőrzés során követelmények:</w:t>
      </w:r>
    </w:p>
    <w:p w14:paraId="3B391C51" w14:textId="5908D199" w:rsidR="00CA0AEB" w:rsidRPr="00385593" w:rsidRDefault="00385593" w:rsidP="00687D39">
      <w:pPr>
        <w:pStyle w:val="Listaszerbekezds"/>
        <w:numPr>
          <w:ilvl w:val="0"/>
          <w:numId w:val="85"/>
        </w:num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O</w:t>
      </w:r>
      <w:r w:rsidR="00CA0AEB" w:rsidRPr="00385593">
        <w:rPr>
          <w:rFonts w:ascii="Times New Roman" w:eastAsia="Times New Roman" w:hAnsi="Times New Roman" w:cs="Times New Roman"/>
          <w:sz w:val="24"/>
          <w:szCs w:val="24"/>
          <w:lang w:eastAsia="ar-SA"/>
        </w:rPr>
        <w:t>bjektivitás, melynek feltétele az összeférhetőség és tényszerűség;</w:t>
      </w:r>
    </w:p>
    <w:p w14:paraId="63A48C11" w14:textId="7D6C74EB" w:rsidR="00CA0AEB" w:rsidRPr="00FD3DF5" w:rsidRDefault="00385593" w:rsidP="00FD3DF5">
      <w:pPr>
        <w:pStyle w:val="Listaszerbekezds"/>
        <w:numPr>
          <w:ilvl w:val="0"/>
          <w:numId w:val="85"/>
        </w:numPr>
        <w:tabs>
          <w:tab w:val="left" w:pos="2268"/>
          <w:tab w:val="right" w:pos="524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385593">
        <w:rPr>
          <w:rFonts w:ascii="Times New Roman" w:eastAsia="Times New Roman" w:hAnsi="Times New Roman" w:cs="Times New Roman"/>
          <w:sz w:val="24"/>
          <w:szCs w:val="24"/>
          <w:lang w:eastAsia="ar-SA"/>
        </w:rPr>
        <w:t>ervszerűség;</w:t>
      </w:r>
      <w:r>
        <w:rPr>
          <w:rFonts w:ascii="Times New Roman" w:eastAsia="Times New Roman" w:hAnsi="Times New Roman" w:cs="Times New Roman"/>
          <w:sz w:val="24"/>
          <w:szCs w:val="24"/>
          <w:lang w:eastAsia="ar-SA"/>
        </w:rPr>
        <w:t xml:space="preserve"> F</w:t>
      </w:r>
      <w:r w:rsidR="00CA0AEB" w:rsidRPr="00385593">
        <w:rPr>
          <w:rFonts w:ascii="Times New Roman" w:eastAsia="Times New Roman" w:hAnsi="Times New Roman" w:cs="Times New Roman"/>
          <w:sz w:val="24"/>
          <w:szCs w:val="24"/>
          <w:lang w:eastAsia="ar-SA"/>
        </w:rPr>
        <w:t>olyamatosság;</w:t>
      </w:r>
      <w:r>
        <w:rPr>
          <w:rFonts w:ascii="Times New Roman" w:eastAsia="Times New Roman" w:hAnsi="Times New Roman" w:cs="Times New Roman"/>
          <w:sz w:val="24"/>
          <w:szCs w:val="24"/>
          <w:lang w:eastAsia="ar-SA"/>
        </w:rPr>
        <w:t xml:space="preserve"> K</w:t>
      </w:r>
      <w:r w:rsidR="00CA0AEB" w:rsidRPr="00385593">
        <w:rPr>
          <w:rFonts w:ascii="Times New Roman" w:eastAsia="Times New Roman" w:hAnsi="Times New Roman" w:cs="Times New Roman"/>
          <w:sz w:val="24"/>
          <w:szCs w:val="24"/>
          <w:lang w:eastAsia="ar-SA"/>
        </w:rPr>
        <w:t>övetkezetesség;</w:t>
      </w:r>
      <w:r w:rsidR="00FD3DF5">
        <w:rPr>
          <w:rFonts w:ascii="Times New Roman" w:eastAsia="Times New Roman" w:hAnsi="Times New Roman" w:cs="Times New Roman"/>
          <w:sz w:val="24"/>
          <w:szCs w:val="24"/>
          <w:lang w:eastAsia="ar-SA"/>
        </w:rPr>
        <w:t xml:space="preserve"> </w:t>
      </w:r>
      <w:r w:rsidRPr="00FD3DF5">
        <w:rPr>
          <w:rFonts w:ascii="Times New Roman" w:eastAsia="Times New Roman" w:hAnsi="Times New Roman" w:cs="Times New Roman"/>
          <w:sz w:val="24"/>
          <w:szCs w:val="24"/>
          <w:lang w:eastAsia="ar-SA"/>
        </w:rPr>
        <w:t>D</w:t>
      </w:r>
      <w:r w:rsidR="008A282C" w:rsidRPr="00FD3DF5">
        <w:rPr>
          <w:rFonts w:ascii="Times New Roman" w:eastAsia="Times New Roman" w:hAnsi="Times New Roman" w:cs="Times New Roman"/>
          <w:sz w:val="24"/>
          <w:szCs w:val="24"/>
          <w:lang w:eastAsia="ar-SA"/>
        </w:rPr>
        <w:t>emokratizmus biztosítása.</w:t>
      </w:r>
    </w:p>
    <w:p w14:paraId="16A47D26" w14:textId="77777777" w:rsidR="00FF4B43" w:rsidRDefault="00FF4B43" w:rsidP="00507C16">
      <w:pPr>
        <w:suppressAutoHyphens/>
        <w:spacing w:after="0" w:line="360" w:lineRule="auto"/>
        <w:jc w:val="both"/>
        <w:rPr>
          <w:rFonts w:ascii="Times New Roman" w:eastAsia="Times New Roman" w:hAnsi="Times New Roman" w:cs="Times New Roman"/>
          <w:b/>
          <w:bCs/>
          <w:sz w:val="24"/>
          <w:szCs w:val="24"/>
          <w:lang w:eastAsia="ar-SA"/>
        </w:rPr>
      </w:pPr>
    </w:p>
    <w:p w14:paraId="3A9E5ECA" w14:textId="699BBCBD" w:rsidR="00CA0AEB" w:rsidRPr="00CA0AEB" w:rsidRDefault="00CA0AEB" w:rsidP="00507C16">
      <w:pPr>
        <w:suppressAutoHyphens/>
        <w:spacing w:after="0" w:line="360" w:lineRule="auto"/>
        <w:jc w:val="both"/>
        <w:rPr>
          <w:rFonts w:ascii="Times New Roman" w:eastAsia="Times New Roman" w:hAnsi="Times New Roman" w:cs="Times New Roman"/>
          <w:b/>
          <w:bCs/>
          <w:sz w:val="24"/>
          <w:szCs w:val="24"/>
          <w:lang w:eastAsia="ar-SA"/>
        </w:rPr>
      </w:pPr>
      <w:r w:rsidRPr="00CA0AEB">
        <w:rPr>
          <w:rFonts w:ascii="Times New Roman" w:eastAsia="Times New Roman" w:hAnsi="Times New Roman" w:cs="Times New Roman"/>
          <w:b/>
          <w:bCs/>
          <w:sz w:val="24"/>
          <w:szCs w:val="24"/>
          <w:lang w:eastAsia="ar-SA"/>
        </w:rPr>
        <w:t>A belső</w:t>
      </w:r>
      <w:r w:rsidR="008A282C">
        <w:rPr>
          <w:rFonts w:ascii="Times New Roman" w:eastAsia="Times New Roman" w:hAnsi="Times New Roman" w:cs="Times New Roman"/>
          <w:b/>
          <w:bCs/>
          <w:sz w:val="24"/>
          <w:szCs w:val="24"/>
          <w:lang w:eastAsia="ar-SA"/>
        </w:rPr>
        <w:t xml:space="preserve"> </w:t>
      </w:r>
      <w:r w:rsidRPr="00CA0AEB">
        <w:rPr>
          <w:rFonts w:ascii="Times New Roman" w:eastAsia="Times New Roman" w:hAnsi="Times New Roman" w:cs="Times New Roman"/>
          <w:b/>
          <w:bCs/>
          <w:sz w:val="24"/>
          <w:szCs w:val="24"/>
          <w:lang w:eastAsia="ar-SA"/>
        </w:rPr>
        <w:t>ellenőrzést végző feladatai:</w:t>
      </w:r>
    </w:p>
    <w:p w14:paraId="68A73376" w14:textId="56C16ACC" w:rsidR="00CA0AEB" w:rsidRPr="00CA0AEB" w:rsidRDefault="00385593" w:rsidP="00687D39">
      <w:pPr>
        <w:numPr>
          <w:ilvl w:val="0"/>
          <w:numId w:val="86"/>
        </w:numPr>
        <w:suppressAutoHyphens/>
        <w:spacing w:after="0" w:line="360" w:lineRule="auto"/>
        <w:ind w:left="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zakmai tevék</w:t>
      </w:r>
      <w:r w:rsidR="008A282C">
        <w:rPr>
          <w:rFonts w:ascii="Times New Roman" w:eastAsia="Times New Roman" w:hAnsi="Times New Roman" w:cs="Times New Roman"/>
          <w:sz w:val="24"/>
          <w:szCs w:val="24"/>
          <w:lang w:eastAsia="ar-SA"/>
        </w:rPr>
        <w:t>enységgel összefüggő ellenőrzés,</w:t>
      </w:r>
    </w:p>
    <w:p w14:paraId="716E2C07" w14:textId="5D26D82F" w:rsidR="00CA0AEB" w:rsidRPr="00CA0AEB" w:rsidRDefault="00385593" w:rsidP="00687D39">
      <w:pPr>
        <w:numPr>
          <w:ilvl w:val="0"/>
          <w:numId w:val="86"/>
        </w:numPr>
        <w:suppressAutoHyphens/>
        <w:spacing w:after="0" w:line="360" w:lineRule="auto"/>
        <w:ind w:left="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w:t>
      </w:r>
      <w:r w:rsidR="00CA0AEB" w:rsidRPr="00CA0AEB">
        <w:rPr>
          <w:rFonts w:ascii="Times New Roman" w:eastAsia="Times New Roman" w:hAnsi="Times New Roman" w:cs="Times New Roman"/>
          <w:sz w:val="24"/>
          <w:szCs w:val="24"/>
          <w:lang w:eastAsia="ar-SA"/>
        </w:rPr>
        <w:t>azdasági tevéke</w:t>
      </w:r>
      <w:r w:rsidR="008A282C">
        <w:rPr>
          <w:rFonts w:ascii="Times New Roman" w:eastAsia="Times New Roman" w:hAnsi="Times New Roman" w:cs="Times New Roman"/>
          <w:sz w:val="24"/>
          <w:szCs w:val="24"/>
          <w:lang w:eastAsia="ar-SA"/>
        </w:rPr>
        <w:t>nységgel kapcsolatos ellenőrzés,</w:t>
      </w:r>
    </w:p>
    <w:p w14:paraId="2A9BF38B" w14:textId="61C6A26B" w:rsidR="00CA0AEB" w:rsidRPr="00CA0AEB" w:rsidRDefault="00385593" w:rsidP="00687D39">
      <w:pPr>
        <w:numPr>
          <w:ilvl w:val="0"/>
          <w:numId w:val="86"/>
        </w:numPr>
        <w:suppressAutoHyphens/>
        <w:spacing w:after="0" w:line="360" w:lineRule="auto"/>
        <w:ind w:left="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zámviteli, elszámolási tevékenysé</w:t>
      </w:r>
      <w:r w:rsidR="008A282C">
        <w:rPr>
          <w:rFonts w:ascii="Times New Roman" w:eastAsia="Times New Roman" w:hAnsi="Times New Roman" w:cs="Times New Roman"/>
          <w:sz w:val="24"/>
          <w:szCs w:val="24"/>
          <w:lang w:eastAsia="ar-SA"/>
        </w:rPr>
        <w:t>ggel összefüggő ellenőrzés,</w:t>
      </w:r>
    </w:p>
    <w:p w14:paraId="3BDADDA9" w14:textId="2CD127CA" w:rsidR="00CA0AEB" w:rsidRPr="00CA0AEB" w:rsidRDefault="00385593" w:rsidP="00687D39">
      <w:pPr>
        <w:numPr>
          <w:ilvl w:val="0"/>
          <w:numId w:val="86"/>
        </w:numPr>
        <w:suppressAutoHyphens/>
        <w:spacing w:after="0" w:line="360" w:lineRule="auto"/>
        <w:ind w:left="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Vagyonvédelemmel, t</w:t>
      </w:r>
      <w:r w:rsidRPr="00CA0AEB">
        <w:rPr>
          <w:rFonts w:ascii="Times New Roman" w:eastAsia="Times New Roman" w:hAnsi="Times New Roman" w:cs="Times New Roman"/>
          <w:sz w:val="24"/>
          <w:szCs w:val="24"/>
          <w:lang w:eastAsia="ar-SA"/>
        </w:rPr>
        <w:t>örvén</w:t>
      </w:r>
      <w:r>
        <w:rPr>
          <w:rFonts w:ascii="Times New Roman" w:eastAsia="Times New Roman" w:hAnsi="Times New Roman" w:cs="Times New Roman"/>
          <w:sz w:val="24"/>
          <w:szCs w:val="24"/>
          <w:lang w:eastAsia="ar-SA"/>
        </w:rPr>
        <w:t xml:space="preserve">yességgel </w:t>
      </w:r>
      <w:r w:rsidR="00CA0AEB" w:rsidRPr="00CA0AEB">
        <w:rPr>
          <w:rFonts w:ascii="Times New Roman" w:eastAsia="Times New Roman" w:hAnsi="Times New Roman" w:cs="Times New Roman"/>
          <w:sz w:val="24"/>
          <w:szCs w:val="24"/>
          <w:lang w:eastAsia="ar-SA"/>
        </w:rPr>
        <w:t>össze</w:t>
      </w:r>
      <w:r w:rsidR="008A282C">
        <w:rPr>
          <w:rFonts w:ascii="Times New Roman" w:eastAsia="Times New Roman" w:hAnsi="Times New Roman" w:cs="Times New Roman"/>
          <w:sz w:val="24"/>
          <w:szCs w:val="24"/>
          <w:lang w:eastAsia="ar-SA"/>
        </w:rPr>
        <w:t>függő ellenőrzés,</w:t>
      </w:r>
    </w:p>
    <w:p w14:paraId="161EF5F3"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p>
    <w:p w14:paraId="3CCE3635" w14:textId="36527060" w:rsidR="00CA0AEB" w:rsidRPr="008A282C" w:rsidRDefault="00CA0AEB" w:rsidP="00507C16">
      <w:pPr>
        <w:suppressAutoHyphens/>
        <w:spacing w:after="0" w:line="360" w:lineRule="auto"/>
        <w:jc w:val="both"/>
        <w:rPr>
          <w:rFonts w:ascii="Times New Roman" w:eastAsia="Times New Roman" w:hAnsi="Times New Roman" w:cs="Times New Roman"/>
          <w:color w:val="000000" w:themeColor="text1"/>
          <w:sz w:val="24"/>
          <w:szCs w:val="24"/>
          <w:lang w:eastAsia="ar-SA"/>
        </w:rPr>
      </w:pPr>
      <w:r w:rsidRPr="008A282C">
        <w:rPr>
          <w:rFonts w:ascii="Times New Roman" w:eastAsia="Times New Roman" w:hAnsi="Times New Roman" w:cs="Times New Roman"/>
          <w:color w:val="000000" w:themeColor="text1"/>
          <w:sz w:val="24"/>
          <w:szCs w:val="24"/>
          <w:lang w:eastAsia="ar-SA"/>
        </w:rPr>
        <w:t>Az igazgató minden év szeptember 30-ig nyilvánosságra hozza, valamennyi dolgozóval megismerteti az éves értéke</w:t>
      </w:r>
      <w:r w:rsidR="00FF4B43">
        <w:rPr>
          <w:rFonts w:ascii="Times New Roman" w:eastAsia="Times New Roman" w:hAnsi="Times New Roman" w:cs="Times New Roman"/>
          <w:color w:val="000000" w:themeColor="text1"/>
          <w:sz w:val="24"/>
          <w:szCs w:val="24"/>
          <w:lang w:eastAsia="ar-SA"/>
        </w:rPr>
        <w:t xml:space="preserve">lési és ellenőrzési ütemtervet, </w:t>
      </w:r>
      <w:r w:rsidR="00FF4B43" w:rsidRPr="00FF4B43">
        <w:rPr>
          <w:rFonts w:ascii="Times New Roman" w:eastAsia="Times New Roman" w:hAnsi="Times New Roman" w:cs="Times New Roman"/>
          <w:color w:val="000000" w:themeColor="text1"/>
          <w:sz w:val="24"/>
          <w:szCs w:val="24"/>
          <w:lang w:eastAsia="ar-SA"/>
        </w:rPr>
        <w:t>valamint meghatározásra kerülnek az egyéni teljesítménycélok, és az egyedi intézményi értékelési szempont.</w:t>
      </w:r>
    </w:p>
    <w:p w14:paraId="4E025B4E" w14:textId="77777777" w:rsidR="00CA0AEB" w:rsidRPr="008A282C" w:rsidRDefault="00CA0AEB" w:rsidP="00507C16">
      <w:pPr>
        <w:tabs>
          <w:tab w:val="left" w:pos="1843"/>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A282C">
        <w:rPr>
          <w:rFonts w:ascii="Times New Roman" w:eastAsia="Times New Roman" w:hAnsi="Times New Roman" w:cs="Times New Roman"/>
          <w:color w:val="000000" w:themeColor="text1"/>
          <w:sz w:val="24"/>
          <w:szCs w:val="24"/>
          <w:lang w:eastAsia="ar-SA"/>
        </w:rPr>
        <w:t>Az éves munkaterv mellékletében szereplő éves értékelési és ellenőrzési tervében az óvoda valamennyi dolgozójára, valamennyi tevékenységi területére vonatkozóan határozzuk meg.</w:t>
      </w:r>
    </w:p>
    <w:p w14:paraId="7B9BACD5" w14:textId="4674CA6B" w:rsidR="00CA0AEB" w:rsidRPr="00FF4B43" w:rsidRDefault="00CA0AEB" w:rsidP="00507C16">
      <w:pPr>
        <w:tabs>
          <w:tab w:val="left" w:pos="1843"/>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8A282C">
        <w:rPr>
          <w:rFonts w:ascii="Times New Roman" w:eastAsia="Times New Roman" w:hAnsi="Times New Roman" w:cs="Times New Roman"/>
          <w:color w:val="000000" w:themeColor="text1"/>
          <w:sz w:val="24"/>
          <w:szCs w:val="24"/>
          <w:lang w:eastAsia="ar-SA"/>
        </w:rPr>
        <w:t>Az igazgató vagy az általa megbízott saját munkatárs végzi az ellenőrzést, az igazgató írásos megbízatása alapján. Ezek lehetnek: munkaközösség vezető, vagy óvodapedagógus.</w:t>
      </w:r>
    </w:p>
    <w:p w14:paraId="2879038A" w14:textId="77777777" w:rsidR="00FD3DF5" w:rsidRDefault="00FD3DF5" w:rsidP="00507C16">
      <w:pPr>
        <w:tabs>
          <w:tab w:val="left" w:pos="1843"/>
        </w:tabs>
        <w:suppressAutoHyphens/>
        <w:spacing w:after="0" w:line="360" w:lineRule="auto"/>
        <w:jc w:val="both"/>
        <w:rPr>
          <w:rFonts w:ascii="Times New Roman" w:eastAsia="Times New Roman" w:hAnsi="Times New Roman" w:cs="Times New Roman"/>
          <w:sz w:val="24"/>
          <w:szCs w:val="24"/>
          <w:lang w:eastAsia="ar-SA"/>
        </w:rPr>
      </w:pPr>
    </w:p>
    <w:p w14:paraId="1E4263C3" w14:textId="17EE3521" w:rsidR="00CA0AEB" w:rsidRPr="00CA0AEB" w:rsidRDefault="00CA0AEB" w:rsidP="00507C16">
      <w:pPr>
        <w:tabs>
          <w:tab w:val="left" w:pos="1843"/>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Éves értékelési rend tartalmazza:</w:t>
      </w:r>
    </w:p>
    <w:p w14:paraId="6F52AA43" w14:textId="01B2EC59" w:rsidR="00CA0AEB" w:rsidRPr="00385593" w:rsidRDefault="00385593" w:rsidP="00687D39">
      <w:pPr>
        <w:numPr>
          <w:ilvl w:val="0"/>
          <w:numId w:val="87"/>
        </w:numPr>
        <w:tabs>
          <w:tab w:val="clear" w:pos="1428"/>
          <w:tab w:val="num" w:pos="1134"/>
          <w:tab w:val="left" w:pos="1843"/>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mit értékelünk</w:t>
      </w:r>
      <w:r w:rsidR="008A282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00CA0AEB" w:rsidRPr="00385593">
        <w:rPr>
          <w:rFonts w:ascii="Times New Roman" w:eastAsia="Times New Roman" w:hAnsi="Times New Roman" w:cs="Times New Roman"/>
          <w:sz w:val="24"/>
          <w:szCs w:val="24"/>
          <w:lang w:eastAsia="ar-SA"/>
        </w:rPr>
        <w:t>akik értékelnek</w:t>
      </w:r>
      <w:r w:rsidR="008A282C" w:rsidRPr="00385593">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Pr="00385593">
        <w:rPr>
          <w:rFonts w:ascii="Times New Roman" w:eastAsia="Times New Roman" w:hAnsi="Times New Roman" w:cs="Times New Roman"/>
          <w:sz w:val="24"/>
          <w:szCs w:val="24"/>
          <w:lang w:eastAsia="ar-SA"/>
        </w:rPr>
        <w:t>az értékelés rendszerességét,</w:t>
      </w:r>
      <w:r>
        <w:rPr>
          <w:rFonts w:ascii="Times New Roman" w:eastAsia="Times New Roman" w:hAnsi="Times New Roman" w:cs="Times New Roman"/>
          <w:sz w:val="24"/>
          <w:szCs w:val="24"/>
          <w:lang w:eastAsia="ar-SA"/>
        </w:rPr>
        <w:t xml:space="preserve"> </w:t>
      </w:r>
      <w:r w:rsidR="00CA0AEB" w:rsidRPr="00385593">
        <w:rPr>
          <w:rFonts w:ascii="Times New Roman" w:eastAsia="Times New Roman" w:hAnsi="Times New Roman" w:cs="Times New Roman"/>
          <w:sz w:val="24"/>
          <w:szCs w:val="24"/>
          <w:lang w:eastAsia="ar-SA"/>
        </w:rPr>
        <w:t>az értékelés formáját</w:t>
      </w:r>
      <w:r w:rsidR="008A282C" w:rsidRPr="00385593">
        <w:rPr>
          <w:rFonts w:ascii="Times New Roman" w:eastAsia="Times New Roman" w:hAnsi="Times New Roman" w:cs="Times New Roman"/>
          <w:sz w:val="24"/>
          <w:szCs w:val="24"/>
          <w:lang w:eastAsia="ar-SA"/>
        </w:rPr>
        <w:t>,</w:t>
      </w:r>
      <w:r w:rsidR="00CA0AEB" w:rsidRPr="00385593">
        <w:rPr>
          <w:rFonts w:ascii="Times New Roman" w:eastAsia="Times New Roman" w:hAnsi="Times New Roman" w:cs="Times New Roman"/>
          <w:sz w:val="24"/>
          <w:szCs w:val="24"/>
          <w:lang w:eastAsia="ar-SA"/>
        </w:rPr>
        <w:t xml:space="preserve"> </w:t>
      </w:r>
    </w:p>
    <w:p w14:paraId="515AC580" w14:textId="58E14381" w:rsidR="00CA0AEB" w:rsidRPr="00CA0AEB" w:rsidRDefault="00385593" w:rsidP="00687D39">
      <w:pPr>
        <w:numPr>
          <w:ilvl w:val="0"/>
          <w:numId w:val="87"/>
        </w:numPr>
        <w:tabs>
          <w:tab w:val="clear" w:pos="1428"/>
          <w:tab w:val="num" w:pos="1134"/>
          <w:tab w:val="left" w:pos="1843"/>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keletkező </w:t>
      </w:r>
      <w:proofErr w:type="gramStart"/>
      <w:r w:rsidR="00CA0AEB" w:rsidRPr="00CA0AEB">
        <w:rPr>
          <w:rFonts w:ascii="Times New Roman" w:eastAsia="Times New Roman" w:hAnsi="Times New Roman" w:cs="Times New Roman"/>
          <w:sz w:val="24"/>
          <w:szCs w:val="24"/>
          <w:lang w:eastAsia="ar-SA"/>
        </w:rPr>
        <w:t>dokumentumot</w:t>
      </w:r>
      <w:proofErr w:type="gramEnd"/>
      <w:r w:rsidR="008A282C">
        <w:rPr>
          <w:rFonts w:ascii="Times New Roman" w:eastAsia="Times New Roman" w:hAnsi="Times New Roman" w:cs="Times New Roman"/>
          <w:sz w:val="24"/>
          <w:szCs w:val="24"/>
          <w:lang w:eastAsia="ar-SA"/>
        </w:rPr>
        <w:t>.</w:t>
      </w:r>
    </w:p>
    <w:p w14:paraId="2257A554" w14:textId="77777777" w:rsidR="00CA0AEB" w:rsidRPr="00CA0AEB" w:rsidRDefault="00CA0AEB" w:rsidP="00507C16">
      <w:pPr>
        <w:tabs>
          <w:tab w:val="left" w:pos="1843"/>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Éves ellenőrzési terv tartalmazza:</w:t>
      </w:r>
    </w:p>
    <w:p w14:paraId="0B711AC5" w14:textId="34F7D3B5" w:rsidR="00CA0AEB" w:rsidRPr="00385593" w:rsidRDefault="00385593" w:rsidP="00687D39">
      <w:pPr>
        <w:numPr>
          <w:ilvl w:val="0"/>
          <w:numId w:val="88"/>
        </w:numPr>
        <w:tabs>
          <w:tab w:val="left" w:pos="1080"/>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ellenőrzés idejét, kiemelt szempontjait</w:t>
      </w:r>
      <w:r w:rsidR="008A282C">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00CA0AEB" w:rsidRPr="00385593">
        <w:rPr>
          <w:rFonts w:ascii="Times New Roman" w:eastAsia="Times New Roman" w:hAnsi="Times New Roman" w:cs="Times New Roman"/>
          <w:sz w:val="24"/>
          <w:szCs w:val="24"/>
          <w:lang w:eastAsia="ar-SA"/>
        </w:rPr>
        <w:t>az ellenőrzés célját</w:t>
      </w:r>
      <w:r w:rsidR="008A282C" w:rsidRPr="00385593">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008A282C" w:rsidRPr="00385593">
        <w:rPr>
          <w:rFonts w:ascii="Times New Roman" w:eastAsia="Times New Roman" w:hAnsi="Times New Roman" w:cs="Times New Roman"/>
          <w:sz w:val="24"/>
          <w:szCs w:val="24"/>
          <w:lang w:eastAsia="ar-SA"/>
        </w:rPr>
        <w:t>az ellenőrzésben érintetteket,</w:t>
      </w:r>
      <w:r>
        <w:rPr>
          <w:rFonts w:ascii="Times New Roman" w:eastAsia="Times New Roman" w:hAnsi="Times New Roman" w:cs="Times New Roman"/>
          <w:sz w:val="24"/>
          <w:szCs w:val="24"/>
          <w:lang w:eastAsia="ar-SA"/>
        </w:rPr>
        <w:t xml:space="preserve"> </w:t>
      </w:r>
      <w:r w:rsidR="00CA0AEB" w:rsidRPr="00385593">
        <w:rPr>
          <w:rFonts w:ascii="Times New Roman" w:eastAsia="Times New Roman" w:hAnsi="Times New Roman" w:cs="Times New Roman"/>
          <w:sz w:val="24"/>
          <w:szCs w:val="24"/>
          <w:lang w:eastAsia="ar-SA"/>
        </w:rPr>
        <w:t>az ellenőrzést végzők körét</w:t>
      </w:r>
      <w:r w:rsidR="008A282C" w:rsidRPr="00385593">
        <w:rPr>
          <w:rFonts w:ascii="Times New Roman" w:eastAsia="Times New Roman" w:hAnsi="Times New Roman" w:cs="Times New Roman"/>
          <w:sz w:val="24"/>
          <w:szCs w:val="24"/>
          <w:lang w:eastAsia="ar-SA"/>
        </w:rPr>
        <w:t>.</w:t>
      </w:r>
    </w:p>
    <w:p w14:paraId="0D1C9FA8" w14:textId="724DD68E" w:rsidR="00CA0AEB" w:rsidRPr="00CA0AEB" w:rsidRDefault="00CA0AEB" w:rsidP="00507C16">
      <w:pPr>
        <w:suppressAutoHyphens/>
        <w:spacing w:after="0" w:line="360" w:lineRule="auto"/>
        <w:rPr>
          <w:rFonts w:ascii="Times New Roman" w:eastAsia="Times New Roman" w:hAnsi="Times New Roman" w:cs="Times New Roman"/>
          <w:b/>
          <w:sz w:val="24"/>
          <w:szCs w:val="24"/>
          <w:highlight w:val="yellow"/>
          <w:lang w:eastAsia="ar-SA"/>
        </w:rPr>
      </w:pPr>
    </w:p>
    <w:tbl>
      <w:tblPr>
        <w:tblW w:w="10457" w:type="dxa"/>
        <w:tblInd w:w="-535" w:type="dxa"/>
        <w:tblLayout w:type="fixed"/>
        <w:tblCellMar>
          <w:left w:w="70" w:type="dxa"/>
          <w:right w:w="70" w:type="dxa"/>
        </w:tblCellMar>
        <w:tblLook w:val="0000" w:firstRow="0" w:lastRow="0" w:firstColumn="0" w:lastColumn="0" w:noHBand="0" w:noVBand="0"/>
      </w:tblPr>
      <w:tblGrid>
        <w:gridCol w:w="2622"/>
        <w:gridCol w:w="1173"/>
        <w:gridCol w:w="1855"/>
        <w:gridCol w:w="1224"/>
        <w:gridCol w:w="1740"/>
        <w:gridCol w:w="1843"/>
      </w:tblGrid>
      <w:tr w:rsidR="00CA0AEB" w:rsidRPr="00CA0AEB" w14:paraId="18CEEA4A" w14:textId="77777777" w:rsidTr="009A6AA5">
        <w:trPr>
          <w:trHeight w:val="785"/>
        </w:trPr>
        <w:tc>
          <w:tcPr>
            <w:tcW w:w="2622" w:type="dxa"/>
            <w:tcBorders>
              <w:top w:val="single" w:sz="1" w:space="0" w:color="000000"/>
              <w:left w:val="single" w:sz="1" w:space="0" w:color="000000"/>
              <w:bottom w:val="double" w:sz="4" w:space="0" w:color="auto"/>
            </w:tcBorders>
            <w:shd w:val="clear" w:color="auto" w:fill="auto"/>
          </w:tcPr>
          <w:p w14:paraId="1E25AA54" w14:textId="77777777"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Az ellenőrzés területe, tartalma</w:t>
            </w:r>
          </w:p>
        </w:tc>
        <w:tc>
          <w:tcPr>
            <w:tcW w:w="1173" w:type="dxa"/>
            <w:tcBorders>
              <w:top w:val="single" w:sz="1" w:space="0" w:color="000000"/>
              <w:left w:val="single" w:sz="1" w:space="0" w:color="000000"/>
              <w:bottom w:val="double" w:sz="4" w:space="0" w:color="auto"/>
            </w:tcBorders>
            <w:shd w:val="clear" w:color="auto" w:fill="auto"/>
          </w:tcPr>
          <w:p w14:paraId="26041822" w14:textId="77777777"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Az ellenőrzést végző neve</w:t>
            </w:r>
          </w:p>
        </w:tc>
        <w:tc>
          <w:tcPr>
            <w:tcW w:w="1855" w:type="dxa"/>
            <w:tcBorders>
              <w:top w:val="single" w:sz="1" w:space="0" w:color="000000"/>
              <w:left w:val="single" w:sz="1" w:space="0" w:color="000000"/>
              <w:bottom w:val="double" w:sz="4" w:space="0" w:color="auto"/>
            </w:tcBorders>
            <w:shd w:val="clear" w:color="auto" w:fill="auto"/>
          </w:tcPr>
          <w:p w14:paraId="061E8C00" w14:textId="77777777"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p>
          <w:p w14:paraId="5CED7F97" w14:textId="24521062"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Érintettek köre</w:t>
            </w:r>
          </w:p>
        </w:tc>
        <w:tc>
          <w:tcPr>
            <w:tcW w:w="1224" w:type="dxa"/>
            <w:tcBorders>
              <w:top w:val="single" w:sz="1" w:space="0" w:color="000000"/>
              <w:left w:val="single" w:sz="1" w:space="0" w:color="000000"/>
              <w:bottom w:val="double" w:sz="4" w:space="0" w:color="auto"/>
            </w:tcBorders>
            <w:shd w:val="clear" w:color="auto" w:fill="auto"/>
          </w:tcPr>
          <w:p w14:paraId="1E44A869" w14:textId="7B4B49DA"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Ellenőrzés ideje</w:t>
            </w:r>
          </w:p>
        </w:tc>
        <w:tc>
          <w:tcPr>
            <w:tcW w:w="1740" w:type="dxa"/>
            <w:tcBorders>
              <w:top w:val="single" w:sz="1" w:space="0" w:color="000000"/>
              <w:left w:val="single" w:sz="1" w:space="0" w:color="000000"/>
              <w:bottom w:val="double" w:sz="4" w:space="0" w:color="auto"/>
            </w:tcBorders>
            <w:shd w:val="clear" w:color="auto" w:fill="auto"/>
          </w:tcPr>
          <w:p w14:paraId="4AFD94D8" w14:textId="125D30A0"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p>
          <w:p w14:paraId="7D43EDFE" w14:textId="77777777"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Ellenőrzés módszere</w:t>
            </w:r>
          </w:p>
        </w:tc>
        <w:tc>
          <w:tcPr>
            <w:tcW w:w="1843" w:type="dxa"/>
            <w:tcBorders>
              <w:top w:val="single" w:sz="1" w:space="0" w:color="000000"/>
              <w:left w:val="single" w:sz="1" w:space="0" w:color="000000"/>
              <w:bottom w:val="double" w:sz="4" w:space="0" w:color="auto"/>
              <w:right w:val="single" w:sz="1" w:space="0" w:color="000000"/>
            </w:tcBorders>
            <w:shd w:val="clear" w:color="auto" w:fill="auto"/>
          </w:tcPr>
          <w:p w14:paraId="320E2D13" w14:textId="77777777"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p>
          <w:p w14:paraId="64E3F8DC" w14:textId="77777777" w:rsidR="00CA0AEB" w:rsidRPr="00DF4E5B" w:rsidRDefault="00CA0AEB" w:rsidP="00385593">
            <w:pPr>
              <w:suppressAutoHyphens/>
              <w:spacing w:after="0" w:line="240"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Eredményességi mutatók</w:t>
            </w:r>
          </w:p>
        </w:tc>
      </w:tr>
      <w:tr w:rsidR="00CA0AEB" w:rsidRPr="00CA0AEB" w14:paraId="45EDA35C" w14:textId="77777777" w:rsidTr="00CA0AEB">
        <w:tc>
          <w:tcPr>
            <w:tcW w:w="2622" w:type="dxa"/>
            <w:tcBorders>
              <w:top w:val="double" w:sz="4" w:space="0" w:color="auto"/>
              <w:left w:val="single" w:sz="1" w:space="0" w:color="000000"/>
              <w:bottom w:val="single" w:sz="1" w:space="0" w:color="000000"/>
            </w:tcBorders>
            <w:shd w:val="clear" w:color="auto" w:fill="auto"/>
          </w:tcPr>
          <w:p w14:paraId="0024D9D4" w14:textId="77777777" w:rsidR="00FD3DF5" w:rsidRDefault="00FD3DF5" w:rsidP="00FD3DF5">
            <w:pPr>
              <w:suppressAutoHyphens/>
              <w:spacing w:after="0" w:line="276" w:lineRule="auto"/>
              <w:jc w:val="center"/>
              <w:rPr>
                <w:rFonts w:ascii="Times New Roman" w:eastAsia="Times New Roman" w:hAnsi="Times New Roman" w:cs="Times New Roman"/>
                <w:b/>
                <w:bCs/>
                <w:lang w:eastAsia="ar-SA"/>
              </w:rPr>
            </w:pPr>
          </w:p>
          <w:p w14:paraId="54FECE9B" w14:textId="258BD2DB" w:rsidR="00CA0AEB" w:rsidRPr="00DF4E5B" w:rsidRDefault="00CA0AEB" w:rsidP="00FD3DF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Pedagógiai munka</w:t>
            </w:r>
          </w:p>
          <w:p w14:paraId="4E48F337" w14:textId="76672F20"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nevelőmunka feltételei;</w:t>
            </w:r>
          </w:p>
          <w:p w14:paraId="5FA755D4" w14:textId="4AAFFA6F"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-nevelőmunka minősége;</w:t>
            </w:r>
          </w:p>
          <w:p w14:paraId="31947F7B" w14:textId="6C4D2326"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a csoportok és a gyermekek fejlődése;</w:t>
            </w:r>
          </w:p>
          <w:p w14:paraId="28EB66E1" w14:textId="664A6482"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ünnepek, ünnepélyek méltó megrendezése,</w:t>
            </w:r>
          </w:p>
          <w:p w14:paraId="69D68D5E" w14:textId="77777777"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-gyermekvédelmi tevékenység</w:t>
            </w:r>
          </w:p>
          <w:p w14:paraId="66FA41DD" w14:textId="77777777"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Pedagógiai Program beválása,</w:t>
            </w:r>
          </w:p>
          <w:p w14:paraId="29BD98A6" w14:textId="4EFECB3B"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munkaköri leírások betartása,</w:t>
            </w:r>
          </w:p>
          <w:p w14:paraId="61A8AE6A" w14:textId="77777777" w:rsidR="00CA0AE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xml:space="preserve">- munkaidő </w:t>
            </w:r>
            <w:proofErr w:type="gramStart"/>
            <w:r w:rsidRPr="00DF4E5B">
              <w:rPr>
                <w:rFonts w:ascii="Times New Roman" w:eastAsia="Times New Roman" w:hAnsi="Times New Roman" w:cs="Times New Roman"/>
                <w:lang w:eastAsia="ar-SA"/>
              </w:rPr>
              <w:t>aktív</w:t>
            </w:r>
            <w:proofErr w:type="gramEnd"/>
            <w:r w:rsidRPr="00DF4E5B">
              <w:rPr>
                <w:rFonts w:ascii="Times New Roman" w:eastAsia="Times New Roman" w:hAnsi="Times New Roman" w:cs="Times New Roman"/>
                <w:lang w:eastAsia="ar-SA"/>
              </w:rPr>
              <w:t xml:space="preserve"> kihasználása.</w:t>
            </w:r>
          </w:p>
          <w:p w14:paraId="6995D837" w14:textId="3DB847D6" w:rsidR="00FD3DF5" w:rsidRPr="00DF4E5B" w:rsidRDefault="00FD3DF5" w:rsidP="00FD3DF5">
            <w:pPr>
              <w:suppressAutoHyphens/>
              <w:spacing w:after="0" w:line="276" w:lineRule="auto"/>
              <w:jc w:val="center"/>
              <w:rPr>
                <w:rFonts w:ascii="Times New Roman" w:eastAsia="Times New Roman" w:hAnsi="Times New Roman" w:cs="Times New Roman"/>
                <w:lang w:eastAsia="ar-SA"/>
              </w:rPr>
            </w:pPr>
          </w:p>
        </w:tc>
        <w:tc>
          <w:tcPr>
            <w:tcW w:w="1173" w:type="dxa"/>
            <w:tcBorders>
              <w:top w:val="double" w:sz="4" w:space="0" w:color="auto"/>
              <w:left w:val="single" w:sz="1" w:space="0" w:color="000000"/>
              <w:bottom w:val="single" w:sz="1" w:space="0" w:color="000000"/>
            </w:tcBorders>
            <w:shd w:val="clear" w:color="auto" w:fill="auto"/>
          </w:tcPr>
          <w:p w14:paraId="3494B3DC" w14:textId="6DCF71A3"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47C4DEC1" w14:textId="320AF9CF"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igazgató</w:t>
            </w:r>
          </w:p>
          <w:p w14:paraId="66A2782A"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01E8CC3D"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5AEFDFA1"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3F63086B"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tc>
        <w:tc>
          <w:tcPr>
            <w:tcW w:w="1855" w:type="dxa"/>
            <w:tcBorders>
              <w:top w:val="double" w:sz="4" w:space="0" w:color="auto"/>
              <w:left w:val="single" w:sz="1" w:space="0" w:color="000000"/>
              <w:bottom w:val="single" w:sz="1" w:space="0" w:color="000000"/>
            </w:tcBorders>
            <w:shd w:val="clear" w:color="auto" w:fill="auto"/>
          </w:tcPr>
          <w:p w14:paraId="5546D50D" w14:textId="6A1E58E8"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196827F2"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óvodapedagógus,</w:t>
            </w:r>
          </w:p>
          <w:p w14:paraId="4BD128AF" w14:textId="2945ACE6"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dajka,</w:t>
            </w:r>
          </w:p>
          <w:p w14:paraId="32129D23"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egyéb alkalmazottak</w:t>
            </w:r>
          </w:p>
        </w:tc>
        <w:tc>
          <w:tcPr>
            <w:tcW w:w="1224" w:type="dxa"/>
            <w:tcBorders>
              <w:top w:val="double" w:sz="4" w:space="0" w:color="auto"/>
              <w:left w:val="single" w:sz="1" w:space="0" w:color="000000"/>
              <w:bottom w:val="single" w:sz="1" w:space="0" w:color="000000"/>
            </w:tcBorders>
            <w:shd w:val="clear" w:color="auto" w:fill="auto"/>
          </w:tcPr>
          <w:p w14:paraId="0F232035"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51975896" w14:textId="7106CD9E"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éves munkaterv alapján</w:t>
            </w:r>
          </w:p>
        </w:tc>
        <w:tc>
          <w:tcPr>
            <w:tcW w:w="1740" w:type="dxa"/>
            <w:tcBorders>
              <w:top w:val="double" w:sz="4" w:space="0" w:color="auto"/>
              <w:left w:val="single" w:sz="1" w:space="0" w:color="000000"/>
              <w:bottom w:val="single" w:sz="1" w:space="0" w:color="000000"/>
            </w:tcBorders>
            <w:shd w:val="clear" w:color="auto" w:fill="auto"/>
          </w:tcPr>
          <w:p w14:paraId="362E4956"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28C02FBA"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helyzetértéke-</w:t>
            </w:r>
          </w:p>
          <w:p w14:paraId="6FF3B0FC"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lés,</w:t>
            </w:r>
          </w:p>
          <w:p w14:paraId="72D99926"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roofErr w:type="gramStart"/>
            <w:r w:rsidRPr="00DF4E5B">
              <w:rPr>
                <w:rFonts w:ascii="Times New Roman" w:eastAsia="Times New Roman" w:hAnsi="Times New Roman" w:cs="Times New Roman"/>
                <w:color w:val="000000" w:themeColor="text1"/>
                <w:lang w:eastAsia="ar-SA"/>
              </w:rPr>
              <w:t>csoport látogatás</w:t>
            </w:r>
            <w:proofErr w:type="gramEnd"/>
            <w:r w:rsidRPr="00DF4E5B">
              <w:rPr>
                <w:rFonts w:ascii="Times New Roman" w:eastAsia="Times New Roman" w:hAnsi="Times New Roman" w:cs="Times New Roman"/>
                <w:color w:val="000000" w:themeColor="text1"/>
                <w:lang w:eastAsia="ar-SA"/>
              </w:rPr>
              <w:t>,</w:t>
            </w:r>
          </w:p>
          <w:p w14:paraId="20D52C56"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roofErr w:type="gramStart"/>
            <w:r w:rsidRPr="00DF4E5B">
              <w:rPr>
                <w:rFonts w:ascii="Times New Roman" w:eastAsia="Times New Roman" w:hAnsi="Times New Roman" w:cs="Times New Roman"/>
                <w:color w:val="000000" w:themeColor="text1"/>
                <w:lang w:eastAsia="ar-SA"/>
              </w:rPr>
              <w:t>dokumentum-</w:t>
            </w:r>
            <w:proofErr w:type="gramEnd"/>
          </w:p>
          <w:p w14:paraId="3D4B663D" w14:textId="6699CF75"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elemzés</w:t>
            </w:r>
            <w:r w:rsidR="00940377">
              <w:rPr>
                <w:rFonts w:ascii="Times New Roman" w:eastAsia="Times New Roman" w:hAnsi="Times New Roman" w:cs="Times New Roman"/>
                <w:color w:val="000000" w:themeColor="text1"/>
                <w:lang w:eastAsia="ar-SA"/>
              </w:rPr>
              <w:t>, összehasonlítás, következteté</w:t>
            </w:r>
            <w:r w:rsidRPr="00DF4E5B">
              <w:rPr>
                <w:rFonts w:ascii="Times New Roman" w:eastAsia="Times New Roman" w:hAnsi="Times New Roman" w:cs="Times New Roman"/>
                <w:color w:val="000000" w:themeColor="text1"/>
                <w:lang w:eastAsia="ar-SA"/>
              </w:rPr>
              <w:t>sek levonása</w:t>
            </w:r>
          </w:p>
        </w:tc>
        <w:tc>
          <w:tcPr>
            <w:tcW w:w="1843" w:type="dxa"/>
            <w:tcBorders>
              <w:top w:val="double" w:sz="4" w:space="0" w:color="auto"/>
              <w:left w:val="single" w:sz="1" w:space="0" w:color="000000"/>
              <w:bottom w:val="single" w:sz="1" w:space="0" w:color="000000"/>
              <w:right w:val="single" w:sz="1" w:space="0" w:color="000000"/>
            </w:tcBorders>
            <w:shd w:val="clear" w:color="auto" w:fill="auto"/>
          </w:tcPr>
          <w:p w14:paraId="109E1059" w14:textId="2D0B0CFA"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p>
          <w:p w14:paraId="1AE5E62C" w14:textId="1BFD9FED"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hatékonyság,</w:t>
            </w:r>
          </w:p>
          <w:p w14:paraId="00BBF689" w14:textId="6BECF70D"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eredményesség, szakszerűség</w:t>
            </w:r>
          </w:p>
        </w:tc>
      </w:tr>
      <w:tr w:rsidR="00CA0AEB" w:rsidRPr="00CA0AEB" w14:paraId="5E13C351" w14:textId="77777777" w:rsidTr="00CA0AEB">
        <w:tc>
          <w:tcPr>
            <w:tcW w:w="2622" w:type="dxa"/>
            <w:tcBorders>
              <w:left w:val="single" w:sz="1" w:space="0" w:color="000000"/>
              <w:bottom w:val="single" w:sz="1" w:space="0" w:color="000000"/>
            </w:tcBorders>
            <w:shd w:val="clear" w:color="auto" w:fill="auto"/>
          </w:tcPr>
          <w:p w14:paraId="1343549F" w14:textId="77777777" w:rsidR="00FD3DF5" w:rsidRDefault="00FD3DF5" w:rsidP="00FD3DF5">
            <w:pPr>
              <w:suppressAutoHyphens/>
              <w:spacing w:after="0" w:line="276" w:lineRule="auto"/>
              <w:jc w:val="center"/>
              <w:rPr>
                <w:rFonts w:ascii="Times New Roman" w:eastAsia="Times New Roman" w:hAnsi="Times New Roman" w:cs="Times New Roman"/>
                <w:b/>
                <w:bCs/>
                <w:lang w:eastAsia="ar-SA"/>
              </w:rPr>
            </w:pPr>
          </w:p>
          <w:p w14:paraId="48A0E61A" w14:textId="6E537884" w:rsidR="00CA0AEB" w:rsidRPr="00DF4E5B" w:rsidRDefault="00CA0AEB" w:rsidP="00FD3DF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Gazdálkodás</w:t>
            </w:r>
          </w:p>
          <w:p w14:paraId="5FA8450A" w14:textId="07CE45D3" w:rsidR="00CA0AEB" w:rsidRPr="00DF4E5B" w:rsidRDefault="00385593" w:rsidP="00FD3DF5">
            <w:pPr>
              <w:suppressAutoHyphens/>
              <w:spacing w:after="0" w:line="276" w:lineRule="auto"/>
              <w:jc w:val="center"/>
              <w:rPr>
                <w:rFonts w:ascii="Times New Roman" w:eastAsia="Times New Roman" w:hAnsi="Times New Roman" w:cs="Times New Roman"/>
                <w:lang w:eastAsia="ar-SA"/>
              </w:rPr>
            </w:pPr>
            <w:r>
              <w:rPr>
                <w:rFonts w:ascii="Times New Roman" w:eastAsia="Times New Roman" w:hAnsi="Times New Roman" w:cs="Times New Roman"/>
                <w:lang w:eastAsia="ar-SA"/>
              </w:rPr>
              <w:t>-</w:t>
            </w:r>
            <w:r w:rsidR="00CA0AEB" w:rsidRPr="00DF4E5B">
              <w:rPr>
                <w:rFonts w:ascii="Times New Roman" w:eastAsia="Times New Roman" w:hAnsi="Times New Roman" w:cs="Times New Roman"/>
                <w:lang w:eastAsia="ar-SA"/>
              </w:rPr>
              <w:t>költségvetés felhasználása,</w:t>
            </w:r>
          </w:p>
          <w:p w14:paraId="556D896B" w14:textId="44B4765D"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étkezési, térítési díjak</w:t>
            </w: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beszedésének rendje,</w:t>
            </w:r>
          </w:p>
          <w:p w14:paraId="663DA037" w14:textId="5A2DAD64"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nyomtatványok vezetése,</w:t>
            </w:r>
          </w:p>
          <w:p w14:paraId="65384FB8" w14:textId="2561CCD7"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leltár, selejtezés rendje;</w:t>
            </w:r>
          </w:p>
          <w:p w14:paraId="2238F9C1" w14:textId="77777777" w:rsidR="00CA0AE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felnőttek juttatásai.</w:t>
            </w:r>
          </w:p>
          <w:p w14:paraId="3C573BB5" w14:textId="029B7DE2" w:rsidR="00FD3DF5" w:rsidRPr="00DF4E5B" w:rsidRDefault="00FD3DF5" w:rsidP="00FD3DF5">
            <w:pPr>
              <w:suppressAutoHyphens/>
              <w:spacing w:after="0" w:line="276" w:lineRule="auto"/>
              <w:jc w:val="center"/>
              <w:rPr>
                <w:rFonts w:ascii="Times New Roman" w:eastAsia="Times New Roman" w:hAnsi="Times New Roman" w:cs="Times New Roman"/>
                <w:b/>
                <w:bCs/>
                <w:lang w:eastAsia="ar-SA"/>
              </w:rPr>
            </w:pPr>
          </w:p>
        </w:tc>
        <w:tc>
          <w:tcPr>
            <w:tcW w:w="1173" w:type="dxa"/>
            <w:tcBorders>
              <w:left w:val="single" w:sz="1" w:space="0" w:color="000000"/>
              <w:bottom w:val="single" w:sz="1" w:space="0" w:color="000000"/>
            </w:tcBorders>
            <w:shd w:val="clear" w:color="auto" w:fill="auto"/>
          </w:tcPr>
          <w:p w14:paraId="799A5DE0" w14:textId="7CCE9126"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p>
          <w:p w14:paraId="32105363" w14:textId="1BA36082"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igazgató</w:t>
            </w:r>
          </w:p>
        </w:tc>
        <w:tc>
          <w:tcPr>
            <w:tcW w:w="1855" w:type="dxa"/>
            <w:tcBorders>
              <w:left w:val="single" w:sz="1" w:space="0" w:color="000000"/>
              <w:bottom w:val="single" w:sz="1" w:space="0" w:color="000000"/>
            </w:tcBorders>
            <w:shd w:val="clear" w:color="auto" w:fill="auto"/>
          </w:tcPr>
          <w:p w14:paraId="375BBDEE" w14:textId="65BA1EE3"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55921971" w14:textId="303FC521"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óvodatitkár</w:t>
            </w:r>
          </w:p>
        </w:tc>
        <w:tc>
          <w:tcPr>
            <w:tcW w:w="1224" w:type="dxa"/>
            <w:tcBorders>
              <w:left w:val="single" w:sz="1" w:space="0" w:color="000000"/>
              <w:bottom w:val="single" w:sz="1" w:space="0" w:color="000000"/>
            </w:tcBorders>
            <w:shd w:val="clear" w:color="auto" w:fill="auto"/>
          </w:tcPr>
          <w:p w14:paraId="60E6F6EA" w14:textId="197A5496"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179B5A4F"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éves munkaterv</w:t>
            </w:r>
          </w:p>
          <w:p w14:paraId="3DE4405F" w14:textId="4D3F1FF8" w:rsidR="00CA0AEB" w:rsidRPr="00DF4E5B" w:rsidRDefault="006C7617"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meghatározott</w:t>
            </w:r>
            <w:r w:rsidR="00CA0AEB" w:rsidRPr="00DF4E5B">
              <w:rPr>
                <w:rFonts w:ascii="Times New Roman" w:eastAsia="Times New Roman" w:hAnsi="Times New Roman" w:cs="Times New Roman"/>
                <w:color w:val="000000" w:themeColor="text1"/>
                <w:lang w:eastAsia="ar-SA"/>
              </w:rPr>
              <w:t xml:space="preserve"> időpontban</w:t>
            </w:r>
          </w:p>
        </w:tc>
        <w:tc>
          <w:tcPr>
            <w:tcW w:w="1740" w:type="dxa"/>
            <w:tcBorders>
              <w:left w:val="single" w:sz="1" w:space="0" w:color="000000"/>
              <w:bottom w:val="single" w:sz="1" w:space="0" w:color="000000"/>
            </w:tcBorders>
            <w:shd w:val="clear" w:color="auto" w:fill="auto"/>
          </w:tcPr>
          <w:p w14:paraId="788654C6"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546F2F15" w14:textId="050BD0EB"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helyzetértéke- lés, összehasonlítás;</w:t>
            </w:r>
          </w:p>
        </w:tc>
        <w:tc>
          <w:tcPr>
            <w:tcW w:w="1843" w:type="dxa"/>
            <w:tcBorders>
              <w:left w:val="single" w:sz="1" w:space="0" w:color="000000"/>
              <w:bottom w:val="single" w:sz="1" w:space="0" w:color="000000"/>
              <w:right w:val="single" w:sz="1" w:space="0" w:color="000000"/>
            </w:tcBorders>
            <w:shd w:val="clear" w:color="auto" w:fill="auto"/>
          </w:tcPr>
          <w:p w14:paraId="486E1BE9" w14:textId="315A735B"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p>
          <w:p w14:paraId="433186F8" w14:textId="7608356F"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költség-hatékony, takarékos gazdálkodás</w:t>
            </w:r>
          </w:p>
        </w:tc>
      </w:tr>
      <w:tr w:rsidR="00CA0AEB" w:rsidRPr="00CA0AEB" w14:paraId="0051455F" w14:textId="77777777" w:rsidTr="00CA0AEB">
        <w:tc>
          <w:tcPr>
            <w:tcW w:w="2622" w:type="dxa"/>
            <w:tcBorders>
              <w:top w:val="double" w:sz="4" w:space="0" w:color="auto"/>
              <w:left w:val="single" w:sz="1" w:space="0" w:color="000000"/>
              <w:bottom w:val="single" w:sz="1" w:space="0" w:color="000000"/>
            </w:tcBorders>
            <w:shd w:val="clear" w:color="auto" w:fill="auto"/>
          </w:tcPr>
          <w:p w14:paraId="29BD015B" w14:textId="77777777" w:rsidR="00FD3DF5" w:rsidRDefault="00FD3DF5" w:rsidP="00FD3DF5">
            <w:pPr>
              <w:suppressAutoHyphens/>
              <w:spacing w:after="0" w:line="276" w:lineRule="auto"/>
              <w:jc w:val="center"/>
              <w:rPr>
                <w:rFonts w:ascii="Times New Roman" w:eastAsia="Times New Roman" w:hAnsi="Times New Roman" w:cs="Times New Roman"/>
                <w:b/>
                <w:bCs/>
                <w:lang w:eastAsia="ar-SA"/>
              </w:rPr>
            </w:pPr>
          </w:p>
          <w:p w14:paraId="3738D17E" w14:textId="4985B6A7" w:rsidR="00CA0AEB" w:rsidRPr="00DF4E5B" w:rsidRDefault="00CA0AEB" w:rsidP="00FD3DF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Munkáltatás, tanügyigazgatás</w:t>
            </w:r>
          </w:p>
          <w:p w14:paraId="19C9AB2A" w14:textId="335C0551"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személyi anyagok;</w:t>
            </w:r>
          </w:p>
          <w:p w14:paraId="68B81C4F" w14:textId="6C44BAC8"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egészséges, biztonságos óvoda;</w:t>
            </w:r>
          </w:p>
          <w:p w14:paraId="7A22E96C" w14:textId="23BE7A00"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gyermek balesetek megelőzése;</w:t>
            </w:r>
          </w:p>
          <w:p w14:paraId="2861D590" w14:textId="5D5B28D7" w:rsidR="00CA0AEB" w:rsidRPr="00DF4E5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személyes adatok nyilvántartása;</w:t>
            </w:r>
          </w:p>
          <w:p w14:paraId="70BEEA0C" w14:textId="77777777" w:rsidR="00CA0AEB" w:rsidRDefault="00CA0AEB" w:rsidP="00FD3DF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 xml:space="preserve">tanügyi </w:t>
            </w:r>
            <w:proofErr w:type="gramStart"/>
            <w:r w:rsidRPr="00DF4E5B">
              <w:rPr>
                <w:rFonts w:ascii="Times New Roman" w:eastAsia="Times New Roman" w:hAnsi="Times New Roman" w:cs="Times New Roman"/>
                <w:lang w:eastAsia="ar-SA"/>
              </w:rPr>
              <w:t>dokumentumok</w:t>
            </w:r>
            <w:proofErr w:type="gramEnd"/>
            <w:r w:rsidRPr="00DF4E5B">
              <w:rPr>
                <w:rFonts w:ascii="Times New Roman" w:eastAsia="Times New Roman" w:hAnsi="Times New Roman" w:cs="Times New Roman"/>
                <w:lang w:eastAsia="ar-SA"/>
              </w:rPr>
              <w:t xml:space="preserve"> vezetése.</w:t>
            </w:r>
          </w:p>
          <w:p w14:paraId="4C4ABC92" w14:textId="745EB7D2" w:rsidR="00385593" w:rsidRPr="00DF4E5B" w:rsidRDefault="00385593" w:rsidP="00FD3DF5">
            <w:pPr>
              <w:suppressAutoHyphens/>
              <w:spacing w:after="0" w:line="276" w:lineRule="auto"/>
              <w:jc w:val="center"/>
              <w:rPr>
                <w:rFonts w:ascii="Times New Roman" w:eastAsia="Times New Roman" w:hAnsi="Times New Roman" w:cs="Times New Roman"/>
                <w:lang w:eastAsia="ar-SA"/>
              </w:rPr>
            </w:pPr>
          </w:p>
        </w:tc>
        <w:tc>
          <w:tcPr>
            <w:tcW w:w="1173" w:type="dxa"/>
            <w:tcBorders>
              <w:top w:val="double" w:sz="4" w:space="0" w:color="auto"/>
              <w:left w:val="single" w:sz="1" w:space="0" w:color="000000"/>
              <w:bottom w:val="single" w:sz="1" w:space="0" w:color="000000"/>
            </w:tcBorders>
            <w:shd w:val="clear" w:color="auto" w:fill="auto"/>
          </w:tcPr>
          <w:p w14:paraId="6A30FCE9" w14:textId="33F6D930"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7463689C"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igazgató</w:t>
            </w:r>
          </w:p>
        </w:tc>
        <w:tc>
          <w:tcPr>
            <w:tcW w:w="1855" w:type="dxa"/>
            <w:tcBorders>
              <w:top w:val="double" w:sz="4" w:space="0" w:color="auto"/>
              <w:left w:val="single" w:sz="1" w:space="0" w:color="000000"/>
              <w:bottom w:val="single" w:sz="1" w:space="0" w:color="000000"/>
            </w:tcBorders>
            <w:shd w:val="clear" w:color="auto" w:fill="auto"/>
          </w:tcPr>
          <w:p w14:paraId="24B10D14"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374F7B07"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óvodapedagógus;</w:t>
            </w:r>
          </w:p>
          <w:p w14:paraId="7F2F8F4F" w14:textId="5B6EA7D4"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dajka;</w:t>
            </w:r>
          </w:p>
          <w:p w14:paraId="5E99CCBF"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egyéb alkalmazottak</w:t>
            </w:r>
          </w:p>
        </w:tc>
        <w:tc>
          <w:tcPr>
            <w:tcW w:w="1224" w:type="dxa"/>
            <w:tcBorders>
              <w:top w:val="double" w:sz="4" w:space="0" w:color="auto"/>
              <w:left w:val="single" w:sz="1" w:space="0" w:color="000000"/>
              <w:bottom w:val="single" w:sz="1" w:space="0" w:color="000000"/>
            </w:tcBorders>
            <w:shd w:val="clear" w:color="auto" w:fill="auto"/>
          </w:tcPr>
          <w:p w14:paraId="4D50AFC0"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2B7335F6"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folyamatos</w:t>
            </w:r>
          </w:p>
        </w:tc>
        <w:tc>
          <w:tcPr>
            <w:tcW w:w="1740" w:type="dxa"/>
            <w:tcBorders>
              <w:top w:val="double" w:sz="4" w:space="0" w:color="auto"/>
              <w:left w:val="single" w:sz="1" w:space="0" w:color="000000"/>
              <w:bottom w:val="single" w:sz="1" w:space="0" w:color="000000"/>
            </w:tcBorders>
            <w:shd w:val="clear" w:color="auto" w:fill="auto"/>
          </w:tcPr>
          <w:p w14:paraId="7DE9F6B4" w14:textId="3F295325"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
          <w:p w14:paraId="13AA5D84" w14:textId="77777777" w:rsidR="00CA0AEB" w:rsidRPr="00DF4E5B" w:rsidRDefault="00CA0AEB" w:rsidP="00FD3DF5">
            <w:pPr>
              <w:suppressAutoHyphens/>
              <w:spacing w:after="0" w:line="276" w:lineRule="auto"/>
              <w:jc w:val="center"/>
              <w:rPr>
                <w:rFonts w:ascii="Times New Roman" w:eastAsia="Times New Roman" w:hAnsi="Times New Roman" w:cs="Times New Roman"/>
                <w:color w:val="000000" w:themeColor="text1"/>
                <w:lang w:eastAsia="ar-SA"/>
              </w:rPr>
            </w:pPr>
            <w:proofErr w:type="gramStart"/>
            <w:r w:rsidRPr="00DF4E5B">
              <w:rPr>
                <w:rFonts w:ascii="Times New Roman" w:eastAsia="Times New Roman" w:hAnsi="Times New Roman" w:cs="Times New Roman"/>
                <w:color w:val="000000" w:themeColor="text1"/>
                <w:lang w:eastAsia="ar-SA"/>
              </w:rPr>
              <w:t>dokumentum- elemzés</w:t>
            </w:r>
            <w:proofErr w:type="gramEnd"/>
            <w:r w:rsidRPr="00DF4E5B">
              <w:rPr>
                <w:rFonts w:ascii="Times New Roman" w:eastAsia="Times New Roman" w:hAnsi="Times New Roman" w:cs="Times New Roman"/>
                <w:color w:val="000000" w:themeColor="text1"/>
                <w:lang w:eastAsia="ar-SA"/>
              </w:rPr>
              <w:t>; munkavédelmi szemle</w:t>
            </w:r>
          </w:p>
        </w:tc>
        <w:tc>
          <w:tcPr>
            <w:tcW w:w="1843" w:type="dxa"/>
            <w:tcBorders>
              <w:top w:val="double" w:sz="4" w:space="0" w:color="auto"/>
              <w:left w:val="single" w:sz="1" w:space="0" w:color="000000"/>
              <w:bottom w:val="single" w:sz="1" w:space="0" w:color="000000"/>
              <w:right w:val="single" w:sz="1" w:space="0" w:color="000000"/>
            </w:tcBorders>
            <w:shd w:val="clear" w:color="auto" w:fill="auto"/>
          </w:tcPr>
          <w:p w14:paraId="09D249D4" w14:textId="77777777"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p>
          <w:p w14:paraId="6366F852" w14:textId="77777777" w:rsidR="00CA0AEB" w:rsidRPr="00DF4E5B" w:rsidRDefault="00CA0AEB" w:rsidP="00FD3DF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törvényesség, jogszerűség</w:t>
            </w:r>
          </w:p>
        </w:tc>
      </w:tr>
    </w:tbl>
    <w:p w14:paraId="2CCCF67E" w14:textId="3B8FBC27" w:rsidR="00CA0AEB" w:rsidRPr="0029203F" w:rsidRDefault="0029203F" w:rsidP="0029203F">
      <w:pPr>
        <w:suppressAutoHyphens/>
        <w:spacing w:after="0" w:line="360" w:lineRule="auto"/>
        <w:rPr>
          <w:rFonts w:ascii="Times New Roman" w:eastAsia="Times New Roman" w:hAnsi="Times New Roman" w:cs="Times New Roman"/>
          <w:b/>
          <w:color w:val="000000" w:themeColor="text1"/>
          <w:sz w:val="24"/>
          <w:szCs w:val="24"/>
          <w:lang w:eastAsia="ar-SA"/>
        </w:rPr>
      </w:pPr>
      <w:r>
        <w:rPr>
          <w:rFonts w:ascii="Times New Roman" w:eastAsia="Times New Roman" w:hAnsi="Times New Roman" w:cs="Times New Roman"/>
          <w:b/>
          <w:color w:val="000000" w:themeColor="text1"/>
          <w:sz w:val="24"/>
          <w:szCs w:val="24"/>
          <w:lang w:eastAsia="ar-SA"/>
        </w:rPr>
        <w:lastRenderedPageBreak/>
        <w:t>Igazgató</w:t>
      </w:r>
    </w:p>
    <w:p w14:paraId="3185C9E7" w14:textId="53A7629F" w:rsidR="00CA0AEB" w:rsidRPr="00CA0AEB" w:rsidRDefault="00CA0AEB" w:rsidP="00507C16">
      <w:pPr>
        <w:tabs>
          <w:tab w:val="left" w:pos="900"/>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éves munkatervben foglaltak alapján végzi a pedagógiai-szakmai, tö</w:t>
      </w:r>
      <w:r w:rsidR="009A6AA5">
        <w:rPr>
          <w:rFonts w:ascii="Times New Roman" w:eastAsia="Times New Roman" w:hAnsi="Times New Roman" w:cs="Times New Roman"/>
          <w:sz w:val="24"/>
          <w:szCs w:val="24"/>
          <w:lang w:eastAsia="ar-SA"/>
        </w:rPr>
        <w:t xml:space="preserve">rvényességi munka ellenőrzését. </w:t>
      </w:r>
      <w:r w:rsidRPr="00CA0AEB">
        <w:rPr>
          <w:rFonts w:ascii="Times New Roman" w:eastAsia="Times New Roman" w:hAnsi="Times New Roman" w:cs="Times New Roman"/>
          <w:sz w:val="24"/>
          <w:szCs w:val="24"/>
          <w:lang w:eastAsia="ar-SA"/>
        </w:rPr>
        <w:t xml:space="preserve">Az </w:t>
      </w:r>
      <w:r w:rsidRPr="009A6AA5">
        <w:rPr>
          <w:rFonts w:ascii="Times New Roman" w:eastAsia="Times New Roman" w:hAnsi="Times New Roman" w:cs="Times New Roman"/>
          <w:sz w:val="24"/>
          <w:szCs w:val="24"/>
          <w:lang w:eastAsia="ar-SA"/>
        </w:rPr>
        <w:t>igazgató</w:t>
      </w:r>
      <w:r w:rsidRPr="00CA0AEB">
        <w:rPr>
          <w:rFonts w:ascii="Times New Roman" w:eastAsia="Times New Roman" w:hAnsi="Times New Roman" w:cs="Times New Roman"/>
          <w:sz w:val="24"/>
          <w:szCs w:val="24"/>
          <w:lang w:eastAsia="ar-SA"/>
        </w:rPr>
        <w:t xml:space="preserve"> az évente ismétlődő, </w:t>
      </w:r>
      <w:r w:rsidR="004F598E" w:rsidRPr="00CA0AEB">
        <w:rPr>
          <w:rFonts w:ascii="Times New Roman" w:eastAsia="Times New Roman" w:hAnsi="Times New Roman" w:cs="Times New Roman"/>
          <w:sz w:val="24"/>
          <w:szCs w:val="24"/>
          <w:lang w:eastAsia="ar-SA"/>
        </w:rPr>
        <w:t>munkakörönként</w:t>
      </w:r>
      <w:r w:rsidR="004F598E">
        <w:rPr>
          <w:rFonts w:ascii="Times New Roman" w:eastAsia="Times New Roman" w:hAnsi="Times New Roman" w:cs="Times New Roman"/>
          <w:sz w:val="24"/>
          <w:szCs w:val="24"/>
          <w:lang w:eastAsia="ar-SA"/>
        </w:rPr>
        <w:t>i</w:t>
      </w:r>
      <w:r w:rsidRPr="00CA0AEB">
        <w:rPr>
          <w:rFonts w:ascii="Times New Roman" w:eastAsia="Times New Roman" w:hAnsi="Times New Roman" w:cs="Times New Roman"/>
          <w:sz w:val="24"/>
          <w:szCs w:val="24"/>
          <w:lang w:eastAsia="ar-SA"/>
        </w:rPr>
        <w:t xml:space="preserve"> értékelésen - ellenőrzésen felül a Pedagógiai Program felülvizsgálatához, módosításához igazodva ellenőrzi mindenre kiterjedően, átfogóan az óvodapedagógusok minőségi pedagógiai-szakmai tevékenységét. Az ellenőrzésben résztvevőket az éves munkatervben külön, csoportonként megnevezve ütemezi.</w:t>
      </w:r>
      <w:r w:rsidR="00FD3DF5">
        <w:rPr>
          <w:rFonts w:ascii="Times New Roman" w:eastAsia="Times New Roman" w:hAnsi="Times New Roman" w:cs="Times New Roman"/>
          <w:sz w:val="24"/>
          <w:szCs w:val="24"/>
          <w:lang w:eastAsia="ar-SA"/>
        </w:rPr>
        <w:t xml:space="preserve"> </w:t>
      </w:r>
      <w:r w:rsidR="00FD3DF5" w:rsidRPr="00FD3DF5">
        <w:rPr>
          <w:rFonts w:ascii="Times New Roman" w:eastAsia="Times New Roman" w:hAnsi="Times New Roman" w:cs="Times New Roman"/>
          <w:sz w:val="24"/>
          <w:szCs w:val="24"/>
          <w:lang w:eastAsia="ar-SA"/>
        </w:rPr>
        <w:t>Az éves teljesítményértékelési eljárásnak (pl. egyedi intézményi értékelési szempont kijelölése évente, teljesítménycélok meghatározása), a teljesítményértékelés írásbeli dokumentálása</w:t>
      </w:r>
      <w:r w:rsidR="00FD3DF5">
        <w:rPr>
          <w:rFonts w:ascii="Times New Roman" w:eastAsia="Times New Roman" w:hAnsi="Times New Roman" w:cs="Times New Roman"/>
          <w:sz w:val="24"/>
          <w:szCs w:val="24"/>
          <w:lang w:eastAsia="ar-SA"/>
        </w:rPr>
        <w:t>.</w:t>
      </w:r>
    </w:p>
    <w:p w14:paraId="7E34F39F" w14:textId="77777777" w:rsidR="00FD3DF5" w:rsidRPr="00CA0AEB" w:rsidRDefault="00FD3DF5" w:rsidP="00FD3DF5">
      <w:p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Az óvodában, </w:t>
      </w:r>
      <w:r w:rsidRPr="00CA0AEB">
        <w:rPr>
          <w:rFonts w:ascii="Times New Roman" w:eastAsia="Times New Roman" w:hAnsi="Times New Roman" w:cs="Times New Roman"/>
          <w:sz w:val="24"/>
          <w:szCs w:val="24"/>
          <w:lang w:eastAsia="ar-SA"/>
        </w:rPr>
        <w:t xml:space="preserve">valamennyi dolgozót </w:t>
      </w:r>
      <w:r>
        <w:rPr>
          <w:rFonts w:ascii="Times New Roman" w:eastAsia="Times New Roman" w:hAnsi="Times New Roman" w:cs="Times New Roman"/>
          <w:sz w:val="24"/>
          <w:szCs w:val="24"/>
          <w:lang w:eastAsia="ar-SA"/>
        </w:rPr>
        <w:t xml:space="preserve">és </w:t>
      </w:r>
      <w:r w:rsidRPr="00CA0AEB">
        <w:rPr>
          <w:rFonts w:ascii="Times New Roman" w:eastAsia="Times New Roman" w:hAnsi="Times New Roman" w:cs="Times New Roman"/>
          <w:sz w:val="24"/>
          <w:szCs w:val="24"/>
          <w:lang w:eastAsia="ar-SA"/>
        </w:rPr>
        <w:t xml:space="preserve">tevékenységet, bármely területen, bármikor ellenőrizheti.  </w:t>
      </w:r>
    </w:p>
    <w:p w14:paraId="749F65FA"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p>
    <w:p w14:paraId="1148FC96" w14:textId="31921315" w:rsidR="00CA0AEB" w:rsidRPr="004F598E" w:rsidRDefault="00CA0AEB" w:rsidP="004F598E">
      <w:pPr>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te</w:t>
      </w:r>
      <w:r w:rsidR="004F598E">
        <w:rPr>
          <w:rFonts w:ascii="Times New Roman" w:eastAsia="Times New Roman" w:hAnsi="Times New Roman" w:cs="Times New Roman"/>
          <w:b/>
          <w:sz w:val="24"/>
          <w:szCs w:val="24"/>
          <w:lang w:eastAsia="ar-SA"/>
        </w:rPr>
        <w:t xml:space="preserve">ljes körű ellenőrzés kiterjed: </w:t>
      </w:r>
    </w:p>
    <w:p w14:paraId="5C218A8A" w14:textId="5BA04D65" w:rsidR="00FD3DF5" w:rsidRPr="00FD3DF5" w:rsidRDefault="004F598E" w:rsidP="00FD3DF5">
      <w:pPr>
        <w:numPr>
          <w:ilvl w:val="0"/>
          <w:numId w:val="89"/>
        </w:numPr>
        <w:tabs>
          <w:tab w:val="clear" w:pos="1428"/>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óvodapedagógus fejlesztő munkájára, nevelő munka hatékonyságára, a pedagógiai program és az éves munkaterv gyakorlati megvalósítására, színvonalára</w:t>
      </w:r>
      <w:r w:rsidR="009A6AA5">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w:t>
      </w:r>
      <w:r w:rsidR="00CA0AEB" w:rsidRPr="004F598E">
        <w:rPr>
          <w:rFonts w:ascii="Times New Roman" w:eastAsia="Times New Roman" w:hAnsi="Times New Roman" w:cs="Times New Roman"/>
          <w:sz w:val="24"/>
          <w:szCs w:val="24"/>
          <w:lang w:eastAsia="ar-SA"/>
        </w:rPr>
        <w:t xml:space="preserve">az </w:t>
      </w:r>
      <w:r w:rsidR="00FD3DF5">
        <w:rPr>
          <w:rFonts w:ascii="Times New Roman" w:eastAsia="Times New Roman" w:hAnsi="Times New Roman" w:cs="Times New Roman"/>
          <w:sz w:val="24"/>
          <w:szCs w:val="24"/>
          <w:lang w:eastAsia="ar-SA"/>
        </w:rPr>
        <w:t>azonos csoportban dolgozó óvódapedagógusok</w:t>
      </w:r>
      <w:r w:rsidR="00CA0AEB" w:rsidRPr="004F598E">
        <w:rPr>
          <w:rFonts w:ascii="Times New Roman" w:eastAsia="Times New Roman" w:hAnsi="Times New Roman" w:cs="Times New Roman"/>
          <w:sz w:val="24"/>
          <w:szCs w:val="24"/>
          <w:lang w:eastAsia="ar-SA"/>
        </w:rPr>
        <w:t xml:space="preserve"> együttműködésére</w:t>
      </w:r>
      <w:r w:rsidR="0029203F">
        <w:rPr>
          <w:rFonts w:ascii="Times New Roman" w:eastAsia="Times New Roman" w:hAnsi="Times New Roman" w:cs="Times New Roman"/>
          <w:sz w:val="24"/>
          <w:szCs w:val="24"/>
          <w:lang w:eastAsia="ar-SA"/>
        </w:rPr>
        <w:t xml:space="preserve">. </w:t>
      </w:r>
      <w:r w:rsidR="00FD3DF5">
        <w:rPr>
          <w:rFonts w:ascii="Times New Roman" w:eastAsia="Times New Roman" w:hAnsi="Times New Roman" w:cs="Times New Roman"/>
          <w:sz w:val="24"/>
          <w:szCs w:val="24"/>
          <w:lang w:eastAsia="ar-SA"/>
        </w:rPr>
        <w:t>Az óvódapedagógus</w:t>
      </w:r>
      <w:r w:rsidR="00FD3DF5" w:rsidRPr="00CA0AEB">
        <w:rPr>
          <w:rFonts w:ascii="Times New Roman" w:eastAsia="Times New Roman" w:hAnsi="Times New Roman" w:cs="Times New Roman"/>
          <w:sz w:val="24"/>
          <w:szCs w:val="24"/>
          <w:lang w:eastAsia="ar-SA"/>
        </w:rPr>
        <w:t>-dajka együttműködésére</w:t>
      </w:r>
      <w:r w:rsidR="00FD3DF5">
        <w:rPr>
          <w:rFonts w:ascii="Times New Roman" w:eastAsia="Times New Roman" w:hAnsi="Times New Roman" w:cs="Times New Roman"/>
          <w:sz w:val="24"/>
          <w:szCs w:val="24"/>
          <w:lang w:eastAsia="ar-SA"/>
        </w:rPr>
        <w:t xml:space="preserve">, </w:t>
      </w:r>
      <w:r w:rsidR="00FD3DF5" w:rsidRPr="004F598E">
        <w:rPr>
          <w:rFonts w:ascii="Times New Roman" w:eastAsia="Times New Roman" w:hAnsi="Times New Roman" w:cs="Times New Roman"/>
          <w:sz w:val="24"/>
          <w:szCs w:val="24"/>
          <w:lang w:eastAsia="ar-SA"/>
        </w:rPr>
        <w:t>a gyermekcsoport szokás-, szabály rendszerére,</w:t>
      </w:r>
    </w:p>
    <w:p w14:paraId="0FA61975" w14:textId="770D812D" w:rsidR="00CA0AEB" w:rsidRPr="0029203F" w:rsidRDefault="0029203F" w:rsidP="00687D39">
      <w:pPr>
        <w:numPr>
          <w:ilvl w:val="0"/>
          <w:numId w:val="89"/>
        </w:numPr>
        <w:tabs>
          <w:tab w:val="clear" w:pos="1428"/>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Pr="00CA0AEB">
        <w:rPr>
          <w:rFonts w:ascii="Times New Roman" w:eastAsia="Times New Roman" w:hAnsi="Times New Roman" w:cs="Times New Roman"/>
          <w:sz w:val="24"/>
          <w:szCs w:val="24"/>
          <w:lang w:eastAsia="ar-SA"/>
        </w:rPr>
        <w:t xml:space="preserve"> szülőkkel való kapcsolattartásra</w:t>
      </w:r>
      <w:r>
        <w:rPr>
          <w:rFonts w:ascii="Times New Roman" w:eastAsia="Times New Roman" w:hAnsi="Times New Roman" w:cs="Times New Roman"/>
          <w:sz w:val="24"/>
          <w:szCs w:val="24"/>
          <w:lang w:eastAsia="ar-SA"/>
        </w:rPr>
        <w:t>.</w:t>
      </w:r>
    </w:p>
    <w:p w14:paraId="7309B876" w14:textId="005CEF04" w:rsidR="00CA0AEB" w:rsidRPr="004F598E" w:rsidRDefault="004F598E" w:rsidP="00687D39">
      <w:pPr>
        <w:numPr>
          <w:ilvl w:val="0"/>
          <w:numId w:val="89"/>
        </w:numPr>
        <w:tabs>
          <w:tab w:val="clear" w:pos="1428"/>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gyermekcsoport fejlettségi szintjére</w:t>
      </w:r>
      <w:r w:rsidR="009A6AA5">
        <w:rPr>
          <w:rFonts w:ascii="Times New Roman" w:eastAsia="Times New Roman" w:hAnsi="Times New Roman" w:cs="Times New Roman"/>
          <w:sz w:val="24"/>
          <w:szCs w:val="24"/>
          <w:lang w:eastAsia="ar-SA"/>
        </w:rPr>
        <w:t>,</w:t>
      </w:r>
      <w:r w:rsidRPr="004F598E">
        <w:rPr>
          <w:rFonts w:ascii="Times New Roman" w:eastAsia="Times New Roman" w:hAnsi="Times New Roman" w:cs="Times New Roman"/>
          <w:sz w:val="24"/>
          <w:szCs w:val="24"/>
          <w:lang w:eastAsia="ar-SA"/>
        </w:rPr>
        <w:t xml:space="preserve"> gyermekekkel való kapcsolatára,</w:t>
      </w:r>
      <w:r>
        <w:rPr>
          <w:rFonts w:ascii="Times New Roman" w:eastAsia="Times New Roman" w:hAnsi="Times New Roman" w:cs="Times New Roman"/>
          <w:sz w:val="24"/>
          <w:szCs w:val="24"/>
          <w:lang w:eastAsia="ar-SA"/>
        </w:rPr>
        <w:t xml:space="preserve"> </w:t>
      </w:r>
      <w:r w:rsidR="00CA0AEB" w:rsidRPr="004F598E">
        <w:rPr>
          <w:rFonts w:ascii="Times New Roman" w:eastAsia="Times New Roman" w:hAnsi="Times New Roman" w:cs="Times New Roman"/>
          <w:sz w:val="24"/>
          <w:szCs w:val="24"/>
          <w:lang w:eastAsia="ar-SA"/>
        </w:rPr>
        <w:t>a gyermekek egyéni fejlettségi szintjér</w:t>
      </w:r>
      <w:r w:rsidR="009A6AA5" w:rsidRPr="004F598E">
        <w:rPr>
          <w:rFonts w:ascii="Times New Roman" w:eastAsia="Times New Roman" w:hAnsi="Times New Roman" w:cs="Times New Roman"/>
          <w:sz w:val="24"/>
          <w:szCs w:val="24"/>
          <w:lang w:eastAsia="ar-SA"/>
        </w:rPr>
        <w:t>e,</w:t>
      </w:r>
      <w:r w:rsidRPr="004F598E">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a</w:t>
      </w:r>
      <w:r w:rsidRPr="00CA0AEB">
        <w:rPr>
          <w:rFonts w:ascii="Times New Roman" w:eastAsia="Times New Roman" w:hAnsi="Times New Roman" w:cs="Times New Roman"/>
          <w:sz w:val="24"/>
          <w:szCs w:val="24"/>
          <w:lang w:eastAsia="ar-SA"/>
        </w:rPr>
        <w:t xml:space="preserve"> neveléssel összefüggő </w:t>
      </w:r>
      <w:proofErr w:type="gramStart"/>
      <w:r w:rsidRPr="00CA0AEB">
        <w:rPr>
          <w:rFonts w:ascii="Times New Roman" w:eastAsia="Times New Roman" w:hAnsi="Times New Roman" w:cs="Times New Roman"/>
          <w:sz w:val="24"/>
          <w:szCs w:val="24"/>
          <w:lang w:eastAsia="ar-SA"/>
        </w:rPr>
        <w:t>adminisztrációs</w:t>
      </w:r>
      <w:proofErr w:type="gramEnd"/>
      <w:r w:rsidRPr="00CA0AEB">
        <w:rPr>
          <w:rFonts w:ascii="Times New Roman" w:eastAsia="Times New Roman" w:hAnsi="Times New Roman" w:cs="Times New Roman"/>
          <w:sz w:val="24"/>
          <w:szCs w:val="24"/>
          <w:lang w:eastAsia="ar-SA"/>
        </w:rPr>
        <w:t xml:space="preserve"> tevékenységre</w:t>
      </w:r>
      <w:r>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56F689EA" w14:textId="6CF7C480" w:rsidR="00CA0AEB" w:rsidRPr="00CA0AEB" w:rsidRDefault="004F598E" w:rsidP="00687D39">
      <w:pPr>
        <w:numPr>
          <w:ilvl w:val="0"/>
          <w:numId w:val="89"/>
        </w:numPr>
        <w:tabs>
          <w:tab w:val="clear" w:pos="1428"/>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 k</w:t>
      </w:r>
      <w:r>
        <w:rPr>
          <w:rFonts w:ascii="Times New Roman" w:eastAsia="Times New Roman" w:hAnsi="Times New Roman" w:cs="Times New Roman"/>
          <w:sz w:val="24"/>
          <w:szCs w:val="24"/>
          <w:lang w:eastAsia="ar-SA"/>
        </w:rPr>
        <w:t>örnyezet</w:t>
      </w:r>
      <w:r w:rsidR="00CA0AEB" w:rsidRPr="00CA0AEB">
        <w:rPr>
          <w:rFonts w:ascii="Times New Roman" w:eastAsia="Times New Roman" w:hAnsi="Times New Roman" w:cs="Times New Roman"/>
          <w:sz w:val="24"/>
          <w:szCs w:val="24"/>
          <w:lang w:eastAsia="ar-SA"/>
        </w:rPr>
        <w:t xml:space="preserve"> nevelésére</w:t>
      </w:r>
      <w:r w:rsidR="009A6AA5">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a környezettudatos magatartás alakítása, fejlesztése</w:t>
      </w:r>
    </w:p>
    <w:p w14:paraId="10D2FE7C" w14:textId="30A6C860"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p>
    <w:p w14:paraId="0979A1C8" w14:textId="77777777" w:rsidR="00CA0AEB" w:rsidRPr="00CA0AEB" w:rsidRDefault="00CA0AEB" w:rsidP="00507C16">
      <w:pPr>
        <w:suppressAutoHyphens/>
        <w:spacing w:after="0" w:line="360" w:lineRule="auto"/>
        <w:ind w:left="1260" w:hanging="1260"/>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Ellenőrzési lehetőségei:</w:t>
      </w:r>
    </w:p>
    <w:p w14:paraId="1A403B1E" w14:textId="3AAD6DE7" w:rsidR="00CA0AEB" w:rsidRPr="00CA0AEB" w:rsidRDefault="0029203F" w:rsidP="00687D39">
      <w:pPr>
        <w:numPr>
          <w:ilvl w:val="0"/>
          <w:numId w:val="90"/>
        </w:numPr>
        <w:tabs>
          <w:tab w:val="clear" w:pos="1428"/>
          <w:tab w:val="left" w:pos="993"/>
        </w:tabs>
        <w:suppressAutoHyphens/>
        <w:spacing w:after="0" w:line="360" w:lineRule="auto"/>
        <w:ind w:left="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CA0AEB">
        <w:rPr>
          <w:rFonts w:ascii="Times New Roman" w:eastAsia="Times New Roman" w:hAnsi="Times New Roman" w:cs="Times New Roman"/>
          <w:sz w:val="24"/>
          <w:szCs w:val="24"/>
          <w:lang w:eastAsia="ar-SA"/>
        </w:rPr>
        <w:t>ervszerű, előre megbeszélt szempontok szerinti ellenőrzés</w:t>
      </w:r>
      <w:r w:rsidR="009A6AA5">
        <w:rPr>
          <w:rFonts w:ascii="Times New Roman" w:eastAsia="Times New Roman" w:hAnsi="Times New Roman" w:cs="Times New Roman"/>
          <w:sz w:val="24"/>
          <w:szCs w:val="24"/>
          <w:lang w:eastAsia="ar-SA"/>
        </w:rPr>
        <w:t>,</w:t>
      </w:r>
    </w:p>
    <w:p w14:paraId="2D28AFFD" w14:textId="3B25FB4E" w:rsidR="00CA0AEB" w:rsidRPr="00CA0AEB" w:rsidRDefault="0029203F" w:rsidP="00687D39">
      <w:pPr>
        <w:numPr>
          <w:ilvl w:val="0"/>
          <w:numId w:val="90"/>
        </w:numPr>
        <w:tabs>
          <w:tab w:val="clear" w:pos="1428"/>
          <w:tab w:val="left" w:pos="993"/>
        </w:tabs>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 xml:space="preserve">pontán, alkalomszerű ellenőrzés: </w:t>
      </w:r>
    </w:p>
    <w:p w14:paraId="0CF43855" w14:textId="63B5A682" w:rsidR="00CA0AEB" w:rsidRPr="00CA0AEB" w:rsidRDefault="0029203F" w:rsidP="00687D39">
      <w:pPr>
        <w:numPr>
          <w:ilvl w:val="0"/>
          <w:numId w:val="91"/>
        </w:numPr>
        <w:tabs>
          <w:tab w:val="left" w:pos="993"/>
        </w:tabs>
        <w:suppressAutoHyphens/>
        <w:spacing w:after="0" w:line="360" w:lineRule="auto"/>
        <w:jc w:val="both"/>
        <w:rPr>
          <w:rFonts w:ascii="Times New Roman" w:eastAsia="Times New Roman" w:hAnsi="Times New Roman" w:cs="Times New Roman"/>
          <w:sz w:val="24"/>
          <w:szCs w:val="24"/>
          <w:lang w:eastAsia="ar-SA"/>
        </w:rPr>
      </w:pPr>
      <w:proofErr w:type="gramStart"/>
      <w:r>
        <w:rPr>
          <w:rFonts w:ascii="Times New Roman" w:eastAsia="Times New Roman" w:hAnsi="Times New Roman" w:cs="Times New Roman"/>
          <w:sz w:val="24"/>
          <w:szCs w:val="24"/>
          <w:lang w:eastAsia="ar-SA"/>
        </w:rPr>
        <w:t>P</w:t>
      </w:r>
      <w:r w:rsidR="00CA0AEB" w:rsidRPr="00CA0AEB">
        <w:rPr>
          <w:rFonts w:ascii="Times New Roman" w:eastAsia="Times New Roman" w:hAnsi="Times New Roman" w:cs="Times New Roman"/>
          <w:sz w:val="24"/>
          <w:szCs w:val="24"/>
          <w:lang w:eastAsia="ar-SA"/>
        </w:rPr>
        <w:t>roblémák</w:t>
      </w:r>
      <w:proofErr w:type="gramEnd"/>
      <w:r w:rsidR="00CA0AEB" w:rsidRPr="00CA0AEB">
        <w:rPr>
          <w:rFonts w:ascii="Times New Roman" w:eastAsia="Times New Roman" w:hAnsi="Times New Roman" w:cs="Times New Roman"/>
          <w:sz w:val="24"/>
          <w:szCs w:val="24"/>
          <w:lang w:eastAsia="ar-SA"/>
        </w:rPr>
        <w:t xml:space="preserve"> feltárása érdekében</w:t>
      </w:r>
      <w:r w:rsidR="009A6AA5">
        <w:rPr>
          <w:rFonts w:ascii="Times New Roman" w:eastAsia="Times New Roman" w:hAnsi="Times New Roman" w:cs="Times New Roman"/>
          <w:sz w:val="24"/>
          <w:szCs w:val="24"/>
          <w:lang w:eastAsia="ar-SA"/>
        </w:rPr>
        <w:t>,</w:t>
      </w:r>
    </w:p>
    <w:p w14:paraId="1021C9EE" w14:textId="3F3D2B86" w:rsidR="00CA0AEB" w:rsidRPr="00CA0AEB" w:rsidRDefault="0029203F" w:rsidP="00687D39">
      <w:pPr>
        <w:numPr>
          <w:ilvl w:val="0"/>
          <w:numId w:val="91"/>
        </w:numPr>
        <w:tabs>
          <w:tab w:val="left" w:pos="993"/>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napi felkészültség felmérése érdekében</w:t>
      </w:r>
      <w:r w:rsidR="009A6AA5">
        <w:rPr>
          <w:rFonts w:ascii="Times New Roman" w:eastAsia="Times New Roman" w:hAnsi="Times New Roman" w:cs="Times New Roman"/>
          <w:sz w:val="24"/>
          <w:szCs w:val="24"/>
          <w:lang w:eastAsia="ar-SA"/>
        </w:rPr>
        <w:t>.</w:t>
      </w:r>
    </w:p>
    <w:p w14:paraId="7B4C7A03" w14:textId="77777777" w:rsidR="00CA0AEB" w:rsidRPr="00CA0AEB" w:rsidRDefault="00CA0AEB" w:rsidP="00507C16">
      <w:pPr>
        <w:suppressAutoHyphens/>
        <w:spacing w:after="0" w:line="360" w:lineRule="auto"/>
        <w:ind w:left="720" w:hanging="540"/>
        <w:jc w:val="both"/>
        <w:rPr>
          <w:rFonts w:ascii="Times New Roman" w:eastAsia="Times New Roman" w:hAnsi="Times New Roman" w:cs="Times New Roman"/>
          <w:sz w:val="24"/>
          <w:szCs w:val="24"/>
          <w:highlight w:val="yellow"/>
          <w:lang w:eastAsia="ar-SA"/>
        </w:rPr>
      </w:pPr>
    </w:p>
    <w:p w14:paraId="37A0D1C9" w14:textId="38CA65FA" w:rsidR="00CA0AEB" w:rsidRPr="0029203F" w:rsidRDefault="0029203F" w:rsidP="00507C16">
      <w:pPr>
        <w:suppressAutoHyphens/>
        <w:spacing w:after="0" w:line="360" w:lineRule="auto"/>
        <w:jc w:val="both"/>
        <w:rPr>
          <w:rFonts w:ascii="Times New Roman" w:eastAsia="Times New Roman" w:hAnsi="Times New Roman" w:cs="Times New Roman"/>
          <w:b/>
          <w:color w:val="000000" w:themeColor="text1"/>
          <w:sz w:val="24"/>
          <w:szCs w:val="24"/>
          <w:lang w:eastAsia="ar-SA"/>
        </w:rPr>
      </w:pPr>
      <w:r>
        <w:rPr>
          <w:rFonts w:ascii="Times New Roman" w:eastAsia="Times New Roman" w:hAnsi="Times New Roman" w:cs="Times New Roman"/>
          <w:b/>
          <w:color w:val="000000" w:themeColor="text1"/>
          <w:sz w:val="24"/>
          <w:szCs w:val="24"/>
          <w:lang w:eastAsia="ar-SA"/>
        </w:rPr>
        <w:t>Igazgatóhelyettes</w:t>
      </w:r>
    </w:p>
    <w:p w14:paraId="47304EA6" w14:textId="7D276E67" w:rsidR="0029203F"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Ellenőrzi a munkafegyelem, a helyettesítések, szabadságolások rendjét, a felvételi-mulasztási naplókat, jelenléti ívek vezetését, továbbá az éves ellenőrzési ütemterv alapján ellenőrzi a dajkák tevékenységét a munkaköri leírásukban meghatározottak szerint. Ellenőrzi, hogy a külső és belső óvodahasználók betartják-e a munkavédelmi, balesetvédelmi, tűzvédelmi, vagyonvédelmi előírásokat. Az </w:t>
      </w:r>
      <w:r w:rsidRPr="009A6AA5">
        <w:rPr>
          <w:rFonts w:ascii="Times New Roman" w:eastAsia="Times New Roman" w:hAnsi="Times New Roman" w:cs="Times New Roman"/>
          <w:color w:val="000000" w:themeColor="text1"/>
          <w:sz w:val="24"/>
          <w:szCs w:val="24"/>
          <w:lang w:eastAsia="ar-SA"/>
        </w:rPr>
        <w:t xml:space="preserve">igazgató </w:t>
      </w:r>
      <w:r w:rsidRPr="00CA0AEB">
        <w:rPr>
          <w:rFonts w:ascii="Times New Roman" w:eastAsia="Times New Roman" w:hAnsi="Times New Roman" w:cs="Times New Roman"/>
          <w:sz w:val="24"/>
          <w:szCs w:val="24"/>
          <w:lang w:eastAsia="ar-SA"/>
        </w:rPr>
        <w:t xml:space="preserve">mellett vagy önállóan ellenőrzi a pedagógiai-szakmai </w:t>
      </w:r>
      <w:r w:rsidR="0029203F">
        <w:rPr>
          <w:rFonts w:ascii="Times New Roman" w:eastAsia="Times New Roman" w:hAnsi="Times New Roman" w:cs="Times New Roman"/>
          <w:sz w:val="24"/>
          <w:szCs w:val="24"/>
          <w:lang w:eastAsia="ar-SA"/>
        </w:rPr>
        <w:t>munka hatékonyságát, minőségét.</w:t>
      </w:r>
      <w:r w:rsidR="00FD3DF5" w:rsidRPr="00FD3DF5">
        <w:rPr>
          <w:rFonts w:ascii="Times New Roman" w:eastAsia="Times New Roman" w:hAnsi="Times New Roman" w:cs="Times New Roman"/>
          <w:sz w:val="24"/>
          <w:szCs w:val="24"/>
          <w:lang w:eastAsia="ar-SA"/>
        </w:rPr>
        <w:t xml:space="preserve"> </w:t>
      </w:r>
      <w:r w:rsidR="00FD3DF5" w:rsidRPr="00CA0AEB">
        <w:rPr>
          <w:rFonts w:ascii="Times New Roman" w:eastAsia="Times New Roman" w:hAnsi="Times New Roman" w:cs="Times New Roman"/>
          <w:sz w:val="24"/>
          <w:szCs w:val="24"/>
          <w:lang w:eastAsia="ar-SA"/>
        </w:rPr>
        <w:t xml:space="preserve">Részletes feladatait a </w:t>
      </w:r>
      <w:r w:rsidR="00FD3DF5" w:rsidRPr="00CA0AEB">
        <w:rPr>
          <w:rFonts w:ascii="Times New Roman" w:eastAsia="Times New Roman" w:hAnsi="Times New Roman" w:cs="Times New Roman"/>
          <w:b/>
          <w:sz w:val="24"/>
          <w:szCs w:val="24"/>
          <w:lang w:eastAsia="ar-SA"/>
        </w:rPr>
        <w:t>munkaköri leírás</w:t>
      </w:r>
      <w:r w:rsidR="00FD3DF5">
        <w:rPr>
          <w:rFonts w:ascii="Times New Roman" w:eastAsia="Times New Roman" w:hAnsi="Times New Roman" w:cs="Times New Roman"/>
          <w:sz w:val="24"/>
          <w:szCs w:val="24"/>
          <w:lang w:eastAsia="ar-SA"/>
        </w:rPr>
        <w:t xml:space="preserve"> határozza meg.</w:t>
      </w:r>
      <w:r w:rsidR="00FD3DF5" w:rsidRPr="00FD3DF5">
        <w:rPr>
          <w:rFonts w:ascii="Times New Roman" w:eastAsia="Times New Roman" w:hAnsi="Times New Roman" w:cs="Times New Roman"/>
          <w:b/>
          <w:bCs/>
          <w:sz w:val="24"/>
          <w:szCs w:val="24"/>
          <w:lang w:eastAsia="ar-SA"/>
        </w:rPr>
        <w:t xml:space="preserve"> </w:t>
      </w:r>
      <w:r w:rsidR="00FD3DF5" w:rsidRPr="00CA0AEB">
        <w:rPr>
          <w:rFonts w:ascii="Times New Roman" w:eastAsia="Times New Roman" w:hAnsi="Times New Roman" w:cs="Times New Roman"/>
          <w:b/>
          <w:bCs/>
          <w:sz w:val="24"/>
          <w:szCs w:val="24"/>
          <w:lang w:eastAsia="ar-SA"/>
        </w:rPr>
        <w:t xml:space="preserve">Felelőssége </w:t>
      </w:r>
      <w:r w:rsidR="00FD3DF5" w:rsidRPr="00CA0AEB">
        <w:rPr>
          <w:rFonts w:ascii="Times New Roman" w:eastAsia="Times New Roman" w:hAnsi="Times New Roman" w:cs="Times New Roman"/>
          <w:sz w:val="24"/>
          <w:szCs w:val="24"/>
          <w:lang w:eastAsia="ar-SA"/>
        </w:rPr>
        <w:t>kiterjed a munkaköri leírásban található feladatkörre.</w:t>
      </w:r>
    </w:p>
    <w:p w14:paraId="4A50EA07" w14:textId="207DD2A3" w:rsidR="00CA0AEB" w:rsidRPr="0029203F" w:rsidRDefault="0029203F" w:rsidP="0029203F">
      <w:pPr>
        <w:tabs>
          <w:tab w:val="left" w:pos="1418"/>
        </w:tabs>
        <w:suppressAutoHyphens/>
        <w:spacing w:after="0" w:line="36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Munkaközösség-vezetők</w:t>
      </w:r>
    </w:p>
    <w:p w14:paraId="272C0C52" w14:textId="77777777" w:rsidR="0083676D" w:rsidRDefault="00CA0AEB" w:rsidP="0083676D">
      <w:pPr>
        <w:tabs>
          <w:tab w:val="left" w:pos="900"/>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ellenőrzési feladatokat a munkaközösség tagjainál az adott nevelési területhez kapcsolódóan látják el, a munkaközösség munkatervében </w:t>
      </w:r>
      <w:r w:rsidR="0083676D">
        <w:rPr>
          <w:rFonts w:ascii="Times New Roman" w:eastAsia="Times New Roman" w:hAnsi="Times New Roman" w:cs="Times New Roman"/>
          <w:sz w:val="24"/>
          <w:szCs w:val="24"/>
          <w:lang w:eastAsia="ar-SA"/>
        </w:rPr>
        <w:t xml:space="preserve">meghatározott ütemterv szerint. </w:t>
      </w:r>
      <w:r w:rsidRPr="00CA0AEB">
        <w:rPr>
          <w:rFonts w:ascii="Times New Roman" w:eastAsia="Times New Roman" w:hAnsi="Times New Roman" w:cs="Times New Roman"/>
          <w:sz w:val="24"/>
          <w:szCs w:val="24"/>
          <w:lang w:eastAsia="ar-SA"/>
        </w:rPr>
        <w:t>Részt vesznek a szakmai dokumen</w:t>
      </w:r>
      <w:r w:rsidR="0083676D">
        <w:rPr>
          <w:rFonts w:ascii="Times New Roman" w:eastAsia="Times New Roman" w:hAnsi="Times New Roman" w:cs="Times New Roman"/>
          <w:sz w:val="24"/>
          <w:szCs w:val="24"/>
          <w:lang w:eastAsia="ar-SA"/>
        </w:rPr>
        <w:t>tumelemzésében, ellenőrzésében.</w:t>
      </w:r>
      <w:r w:rsidRPr="00CA0AEB">
        <w:rPr>
          <w:rFonts w:ascii="Times New Roman" w:eastAsia="Times New Roman" w:hAnsi="Times New Roman" w:cs="Times New Roman"/>
          <w:sz w:val="24"/>
          <w:szCs w:val="24"/>
          <w:lang w:eastAsia="ar-SA"/>
        </w:rPr>
        <w:t xml:space="preserve"> Feladatait a</w:t>
      </w:r>
      <w:r w:rsidR="0083676D">
        <w:rPr>
          <w:rFonts w:ascii="Times New Roman" w:eastAsia="Times New Roman" w:hAnsi="Times New Roman" w:cs="Times New Roman"/>
          <w:sz w:val="24"/>
          <w:szCs w:val="24"/>
          <w:lang w:eastAsia="ar-SA"/>
        </w:rPr>
        <w:t xml:space="preserve"> munkaköri leírása tartalmazza.</w:t>
      </w:r>
    </w:p>
    <w:p w14:paraId="1D986A82" w14:textId="77777777" w:rsidR="0083676D" w:rsidRDefault="0083676D" w:rsidP="0083676D">
      <w:pPr>
        <w:tabs>
          <w:tab w:val="left" w:pos="900"/>
        </w:tabs>
        <w:suppressAutoHyphens/>
        <w:spacing w:after="0" w:line="360" w:lineRule="auto"/>
        <w:jc w:val="both"/>
        <w:rPr>
          <w:rFonts w:ascii="Times New Roman" w:eastAsia="Times New Roman" w:hAnsi="Times New Roman" w:cs="Times New Roman"/>
          <w:sz w:val="24"/>
          <w:szCs w:val="24"/>
          <w:lang w:eastAsia="ar-SA"/>
        </w:rPr>
      </w:pPr>
    </w:p>
    <w:p w14:paraId="67E75170" w14:textId="3889E80F" w:rsidR="00CA0AEB" w:rsidRPr="00CA0AEB" w:rsidRDefault="00CA0AEB" w:rsidP="0083676D">
      <w:pPr>
        <w:tabs>
          <w:tab w:val="left" w:pos="900"/>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intézményben rendszeresen, tervezett módon belső értékelés folyik annak érdekében, hogy kiderüljön:</w:t>
      </w:r>
    </w:p>
    <w:p w14:paraId="302C2B2D" w14:textId="320DBCBC" w:rsidR="00CA0AEB" w:rsidRPr="0029203F" w:rsidRDefault="00CA0AEB" w:rsidP="00687D39">
      <w:pPr>
        <w:pStyle w:val="Listaszerbekezds"/>
        <w:numPr>
          <w:ilvl w:val="0"/>
          <w:numId w:val="92"/>
        </w:numPr>
        <w:suppressAutoHyphens/>
        <w:spacing w:after="0" w:line="360" w:lineRule="auto"/>
        <w:jc w:val="both"/>
        <w:rPr>
          <w:rFonts w:ascii="Times New Roman" w:eastAsia="Times New Roman" w:hAnsi="Times New Roman" w:cs="Times New Roman"/>
          <w:sz w:val="24"/>
          <w:szCs w:val="24"/>
          <w:lang w:eastAsia="ar-SA"/>
        </w:rPr>
      </w:pPr>
      <w:r w:rsidRPr="0029203F">
        <w:rPr>
          <w:rFonts w:ascii="Times New Roman" w:eastAsia="Times New Roman" w:hAnsi="Times New Roman" w:cs="Times New Roman"/>
          <w:sz w:val="24"/>
          <w:szCs w:val="24"/>
          <w:lang w:eastAsia="ar-SA"/>
        </w:rPr>
        <w:t>Az intézményi működés mennyire felel meg a szabályoknak,</w:t>
      </w:r>
    </w:p>
    <w:p w14:paraId="29812FFF" w14:textId="4B68EE14" w:rsidR="00CA0AEB" w:rsidRPr="0029203F" w:rsidRDefault="00CA0AEB" w:rsidP="00687D39">
      <w:pPr>
        <w:pStyle w:val="Listaszerbekezds"/>
        <w:numPr>
          <w:ilvl w:val="0"/>
          <w:numId w:val="92"/>
        </w:numPr>
        <w:suppressAutoHyphens/>
        <w:spacing w:after="0" w:line="360" w:lineRule="auto"/>
        <w:jc w:val="both"/>
        <w:rPr>
          <w:rFonts w:ascii="Times New Roman" w:eastAsia="Times New Roman" w:hAnsi="Times New Roman" w:cs="Times New Roman"/>
          <w:sz w:val="24"/>
          <w:szCs w:val="24"/>
          <w:lang w:eastAsia="ar-SA"/>
        </w:rPr>
      </w:pPr>
      <w:r w:rsidRPr="0029203F">
        <w:rPr>
          <w:rFonts w:ascii="Times New Roman" w:eastAsia="Times New Roman" w:hAnsi="Times New Roman" w:cs="Times New Roman"/>
          <w:sz w:val="24"/>
          <w:szCs w:val="24"/>
          <w:lang w:eastAsia="ar-SA"/>
        </w:rPr>
        <w:t xml:space="preserve">Az alkalmazott folyamatok - beleértve azok szabályozását is - mennyire hatékonyak, célszerűek, mennyiben segítik az intézményi célok megvalósulását. </w:t>
      </w:r>
    </w:p>
    <w:p w14:paraId="700EECBB" w14:textId="77777777" w:rsidR="0083676D" w:rsidRPr="0083676D" w:rsidRDefault="0083676D" w:rsidP="0083676D">
      <w:pPr>
        <w:pStyle w:val="Listaszerbekezds"/>
        <w:numPr>
          <w:ilvl w:val="0"/>
          <w:numId w:val="92"/>
        </w:numPr>
        <w:suppressAutoHyphens/>
        <w:spacing w:after="0" w:line="360" w:lineRule="auto"/>
        <w:jc w:val="both"/>
        <w:rPr>
          <w:rFonts w:ascii="Times New Roman" w:eastAsia="Times New Roman" w:hAnsi="Times New Roman" w:cs="Times New Roman"/>
          <w:sz w:val="24"/>
          <w:szCs w:val="24"/>
          <w:lang w:eastAsia="ar-SA"/>
        </w:rPr>
      </w:pPr>
      <w:r w:rsidRPr="0083676D">
        <w:rPr>
          <w:rFonts w:ascii="Times New Roman" w:eastAsia="Times New Roman" w:hAnsi="Times New Roman" w:cs="Times New Roman"/>
          <w:sz w:val="24"/>
          <w:szCs w:val="24"/>
          <w:lang w:eastAsia="ar-SA"/>
        </w:rPr>
        <w:t>A belső értékelések úgy kerülnek megszervezésre, hogy évente egyszer minden folyamatra sor kerüljön, de a kulcsfontosságú folyamatok értékelése ennél gyakoribb legyen.</w:t>
      </w:r>
    </w:p>
    <w:p w14:paraId="27C4C244" w14:textId="77777777" w:rsidR="0029203F" w:rsidRDefault="0029203F" w:rsidP="00507C16">
      <w:pPr>
        <w:suppressAutoHyphens/>
        <w:spacing w:after="0" w:line="360" w:lineRule="auto"/>
        <w:jc w:val="both"/>
        <w:rPr>
          <w:rFonts w:ascii="Times New Roman" w:eastAsia="Times New Roman" w:hAnsi="Times New Roman" w:cs="Times New Roman"/>
          <w:sz w:val="24"/>
          <w:szCs w:val="24"/>
          <w:lang w:eastAsia="ar-SA"/>
        </w:rPr>
      </w:pPr>
    </w:p>
    <w:p w14:paraId="18C2BC13" w14:textId="7752BF8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p>
    <w:p w14:paraId="01B5E977" w14:textId="77777777" w:rsidR="00CA0AEB" w:rsidRPr="00CA0AEB" w:rsidRDefault="00CA0AEB" w:rsidP="00C87709">
      <w:pPr>
        <w:keepNext/>
        <w:numPr>
          <w:ilvl w:val="0"/>
          <w:numId w:val="32"/>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74" w:name="_Toc155376158"/>
      <w:r w:rsidRPr="00CA0AEB">
        <w:rPr>
          <w:rFonts w:ascii="Times New Roman" w:eastAsia="Times New Roman" w:hAnsi="Times New Roman" w:cs="Times New Roman"/>
          <w:b/>
          <w:bCs/>
          <w:sz w:val="28"/>
          <w:szCs w:val="20"/>
          <w:lang w:eastAsia="ar-SA"/>
        </w:rPr>
        <w:t>A pedagógiai munka külső ellenőrzése</w:t>
      </w:r>
      <w:bookmarkEnd w:id="74"/>
    </w:p>
    <w:p w14:paraId="3ACA356D"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362BA7A4" w14:textId="3F56F55C" w:rsidR="009C5443"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országos pedagógiai-szakmai ellenőrzést a</w:t>
      </w:r>
      <w:r w:rsidR="009C5443">
        <w:rPr>
          <w:rFonts w:ascii="Times New Roman" w:eastAsia="Times New Roman" w:hAnsi="Times New Roman" w:cs="Times New Roman"/>
          <w:sz w:val="24"/>
          <w:szCs w:val="24"/>
          <w:lang w:eastAsia="ar-SA"/>
        </w:rPr>
        <w:t>z Oktatási H</w:t>
      </w:r>
      <w:r w:rsidRPr="00CA0AEB">
        <w:rPr>
          <w:rFonts w:ascii="Times New Roman" w:eastAsia="Times New Roman" w:hAnsi="Times New Roman" w:cs="Times New Roman"/>
          <w:sz w:val="24"/>
          <w:szCs w:val="24"/>
          <w:lang w:eastAsia="ar-SA"/>
        </w:rPr>
        <w:t>ivatal szervezi</w:t>
      </w:r>
      <w:r w:rsidR="009A6AA5">
        <w:rPr>
          <w:rFonts w:ascii="Times New Roman" w:eastAsia="Times New Roman" w:hAnsi="Times New Roman" w:cs="Times New Roman"/>
          <w:sz w:val="24"/>
          <w:szCs w:val="24"/>
          <w:lang w:eastAsia="ar-SA"/>
        </w:rPr>
        <w:t xml:space="preserve">, mely </w:t>
      </w:r>
      <w:r w:rsidRPr="00CA0AEB">
        <w:rPr>
          <w:rFonts w:ascii="Times New Roman" w:eastAsia="Times New Roman" w:hAnsi="Times New Roman" w:cs="Times New Roman"/>
          <w:sz w:val="24"/>
          <w:szCs w:val="24"/>
          <w:lang w:eastAsia="ar-SA"/>
        </w:rPr>
        <w:t>ellenőrzés kiterjed fenntartótól függetlenül minden köznevelési intézményre</w:t>
      </w:r>
      <w:r w:rsidRPr="009C5443">
        <w:rPr>
          <w:rFonts w:ascii="Times New Roman" w:eastAsia="Times New Roman" w:hAnsi="Times New Roman" w:cs="Times New Roman"/>
          <w:sz w:val="24"/>
          <w:szCs w:val="24"/>
          <w:lang w:eastAsia="ar-SA"/>
        </w:rPr>
        <w:t>.</w:t>
      </w:r>
      <w:r w:rsidR="009C5443" w:rsidRPr="009C5443">
        <w:rPr>
          <w:rFonts w:ascii="Times New Roman" w:eastAsia="Times New Roman" w:hAnsi="Times New Roman" w:cs="Times New Roman"/>
          <w:sz w:val="24"/>
          <w:szCs w:val="24"/>
          <w:lang w:eastAsia="ar-SA"/>
        </w:rPr>
        <w:t xml:space="preserve"> </w:t>
      </w:r>
      <w:r w:rsidR="009C5443" w:rsidRPr="009C5443">
        <w:rPr>
          <w:rFonts w:ascii="Times New Roman" w:hAnsi="Times New Roman" w:cs="Times New Roman"/>
          <w:sz w:val="24"/>
          <w:szCs w:val="24"/>
        </w:rPr>
        <w:t>Az egységes és nyilvános standardok alapján történő ellenőrzés támogatja a nevelési-oktatási intézmények szakmai fejlődését azáltal, hogy képes megmutatni az intézmény egyéni pedagógiai arculatát, és erősíteni a gyermekközpontú nevelést és a minőségi pedagógiai munkát.</w:t>
      </w:r>
      <w:r w:rsidR="0029203F">
        <w:rPr>
          <w:rFonts w:ascii="Times New Roman" w:eastAsia="Times New Roman" w:hAnsi="Times New Roman" w:cs="Times New Roman"/>
          <w:sz w:val="24"/>
          <w:szCs w:val="24"/>
          <w:lang w:eastAsia="ar-SA"/>
        </w:rPr>
        <w:t xml:space="preserve"> </w:t>
      </w:r>
      <w:r w:rsidR="009C5443" w:rsidRPr="00CA0AEB">
        <w:rPr>
          <w:rFonts w:ascii="Times New Roman" w:eastAsia="Times New Roman" w:hAnsi="Times New Roman" w:cs="Times New Roman"/>
          <w:sz w:val="24"/>
          <w:szCs w:val="24"/>
          <w:lang w:eastAsia="ar-SA"/>
        </w:rPr>
        <w:t xml:space="preserve">Az országos pedagógiai-szakmai ellenőrzés eredménye és az azt megalapozó </w:t>
      </w:r>
      <w:proofErr w:type="gramStart"/>
      <w:r w:rsidR="009C5443" w:rsidRPr="00CA0AEB">
        <w:rPr>
          <w:rFonts w:ascii="Times New Roman" w:eastAsia="Times New Roman" w:hAnsi="Times New Roman" w:cs="Times New Roman"/>
          <w:sz w:val="24"/>
          <w:szCs w:val="24"/>
          <w:lang w:eastAsia="ar-SA"/>
        </w:rPr>
        <w:t>dokumentumok</w:t>
      </w:r>
      <w:proofErr w:type="gramEnd"/>
      <w:r w:rsidR="009C5443" w:rsidRPr="00CA0AEB">
        <w:rPr>
          <w:rFonts w:ascii="Times New Roman" w:eastAsia="Times New Roman" w:hAnsi="Times New Roman" w:cs="Times New Roman"/>
          <w:sz w:val="24"/>
          <w:szCs w:val="24"/>
          <w:lang w:eastAsia="ar-SA"/>
        </w:rPr>
        <w:t xml:space="preserve"> a fenntartó számára a fenntartott intézmény vonatkozásában nyilvánosak.</w:t>
      </w:r>
    </w:p>
    <w:p w14:paraId="6F2B4564" w14:textId="5F247EC4" w:rsid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p>
    <w:p w14:paraId="5F2016DC" w14:textId="45D432DF" w:rsidR="009C5443" w:rsidRPr="0083676D" w:rsidRDefault="00174F28" w:rsidP="0083676D">
      <w:pPr>
        <w:suppressAutoHyphens/>
        <w:spacing w:after="0" w:line="360" w:lineRule="auto"/>
        <w:jc w:val="both"/>
        <w:rPr>
          <w:rFonts w:ascii="Times New Roman" w:eastAsia="Times New Roman" w:hAnsi="Times New Roman" w:cs="Times New Roman"/>
          <w:b/>
          <w:sz w:val="24"/>
          <w:szCs w:val="24"/>
          <w:lang w:eastAsia="ar-SA"/>
        </w:rPr>
      </w:pPr>
      <w:r w:rsidRPr="0029203F">
        <w:rPr>
          <w:rFonts w:ascii="Times New Roman" w:eastAsia="Times New Roman" w:hAnsi="Times New Roman" w:cs="Times New Roman"/>
          <w:b/>
          <w:sz w:val="24"/>
          <w:szCs w:val="24"/>
          <w:lang w:eastAsia="ar-SA"/>
        </w:rPr>
        <w:t xml:space="preserve">Az ellenőrzés irányulhat: </w:t>
      </w:r>
      <w:r w:rsidR="0083676D" w:rsidRPr="0083676D">
        <w:rPr>
          <w:rFonts w:ascii="Times New Roman" w:eastAsia="Times New Roman" w:hAnsi="Times New Roman" w:cs="Times New Roman"/>
          <w:b/>
          <w:sz w:val="24"/>
          <w:szCs w:val="24"/>
          <w:lang w:eastAsia="ar-SA"/>
        </w:rPr>
        <w:sym w:font="Wingdings" w:char="F0E0"/>
      </w:r>
      <w:r w:rsidR="00E637ED" w:rsidRPr="0083676D">
        <w:rPr>
          <w:rFonts w:ascii="Times New Roman" w:eastAsia="Times New Roman" w:hAnsi="Times New Roman" w:cs="Times New Roman"/>
          <w:sz w:val="24"/>
          <w:szCs w:val="24"/>
          <w:lang w:eastAsia="ar-SA"/>
        </w:rPr>
        <w:t>A</w:t>
      </w:r>
      <w:r w:rsidRPr="0083676D">
        <w:rPr>
          <w:rFonts w:ascii="Times New Roman" w:eastAsia="Times New Roman" w:hAnsi="Times New Roman" w:cs="Times New Roman"/>
          <w:sz w:val="24"/>
          <w:szCs w:val="24"/>
          <w:lang w:eastAsia="ar-SA"/>
        </w:rPr>
        <w:t>z intézmény ellenőrzésére,</w:t>
      </w:r>
      <w:r w:rsidR="0029203F" w:rsidRPr="0083676D">
        <w:rPr>
          <w:rFonts w:ascii="Times New Roman" w:eastAsia="Times New Roman" w:hAnsi="Times New Roman" w:cs="Times New Roman"/>
          <w:sz w:val="24"/>
          <w:szCs w:val="24"/>
          <w:lang w:eastAsia="ar-SA"/>
        </w:rPr>
        <w:t xml:space="preserve"> és </w:t>
      </w:r>
      <w:proofErr w:type="gramStart"/>
      <w:r w:rsidRPr="0083676D">
        <w:rPr>
          <w:rFonts w:ascii="Times New Roman" w:eastAsia="Times New Roman" w:hAnsi="Times New Roman" w:cs="Times New Roman"/>
          <w:sz w:val="24"/>
          <w:szCs w:val="24"/>
          <w:lang w:eastAsia="ar-SA"/>
        </w:rPr>
        <w:t>komplex</w:t>
      </w:r>
      <w:proofErr w:type="gramEnd"/>
      <w:r w:rsidRPr="0083676D">
        <w:rPr>
          <w:rFonts w:ascii="Times New Roman" w:eastAsia="Times New Roman" w:hAnsi="Times New Roman" w:cs="Times New Roman"/>
          <w:sz w:val="24"/>
          <w:szCs w:val="24"/>
          <w:lang w:eastAsia="ar-SA"/>
        </w:rPr>
        <w:t xml:space="preserve"> ellenőrzésre.</w:t>
      </w:r>
    </w:p>
    <w:p w14:paraId="7619B75E" w14:textId="0CAE0B6E" w:rsidR="0029203F" w:rsidRDefault="00174F28" w:rsidP="00507C16">
      <w:pPr>
        <w:suppressAutoHyphens/>
        <w:spacing w:after="0" w:line="360" w:lineRule="auto"/>
        <w:jc w:val="both"/>
        <w:rPr>
          <w:rFonts w:ascii="Times New Roman" w:hAnsi="Times New Roman" w:cs="Times New Roman"/>
          <w:sz w:val="24"/>
          <w:szCs w:val="24"/>
        </w:rPr>
      </w:pPr>
      <w:r w:rsidRPr="009C5443">
        <w:rPr>
          <w:rFonts w:ascii="Times New Roman" w:hAnsi="Times New Roman" w:cs="Times New Roman"/>
          <w:sz w:val="24"/>
          <w:szCs w:val="24"/>
        </w:rPr>
        <w:t xml:space="preserve">Az országos pedagógiai-szakmai ellenőrzés keretében megvalósuló </w:t>
      </w:r>
      <w:r w:rsidRPr="009C5443">
        <w:rPr>
          <w:rFonts w:ascii="Times New Roman" w:hAnsi="Times New Roman" w:cs="Times New Roman"/>
          <w:b/>
          <w:sz w:val="24"/>
          <w:szCs w:val="24"/>
        </w:rPr>
        <w:t xml:space="preserve">intézményellenőrzés </w:t>
      </w:r>
      <w:r w:rsidRPr="009C5443">
        <w:rPr>
          <w:rFonts w:ascii="Times New Roman" w:hAnsi="Times New Roman" w:cs="Times New Roman"/>
          <w:sz w:val="24"/>
          <w:szCs w:val="24"/>
        </w:rPr>
        <w:t xml:space="preserve">célja az intézmény pedagógiai-szakmai munkájának fejlesztése, valamint annak feltárása, hogy a nevelési-oktatási intézmény hogyan valósította meg a pedagógiai programjában/pedagógiai-szakmai munkát meghatározó </w:t>
      </w:r>
      <w:proofErr w:type="gramStart"/>
      <w:r w:rsidRPr="009C5443">
        <w:rPr>
          <w:rFonts w:ascii="Times New Roman" w:hAnsi="Times New Roman" w:cs="Times New Roman"/>
          <w:sz w:val="24"/>
          <w:szCs w:val="24"/>
        </w:rPr>
        <w:t>dokumentumában</w:t>
      </w:r>
      <w:proofErr w:type="gramEnd"/>
      <w:r w:rsidRPr="009C5443">
        <w:rPr>
          <w:rFonts w:ascii="Times New Roman" w:hAnsi="Times New Roman" w:cs="Times New Roman"/>
          <w:sz w:val="24"/>
          <w:szCs w:val="24"/>
        </w:rPr>
        <w:t xml:space="preserve"> foglaltakat. Az intézményellenőrzés során a szakértők az általános elvárásrendszer alapján – figyelembe véve az intézményi elvárásrendszert is, azt vizsgálják, hogy az intézmény a maga által kitűzött céloknak hogyan tudott megfelelni, azok megvalósításában hol tart. A szakértői csoport az intézményben folyó pedagógiai munka teljes folyamatát, a gyermekeket, mint a folyamat legfontosabb szereplőinek helyzetét és az intézményt, mint szervezetet vizsgálja.</w:t>
      </w:r>
    </w:p>
    <w:p w14:paraId="333B1BC5" w14:textId="77777777" w:rsidR="0029203F" w:rsidRDefault="000E5F4D" w:rsidP="00507C16">
      <w:pPr>
        <w:suppressAutoHyphens/>
        <w:spacing w:after="0" w:line="360" w:lineRule="auto"/>
        <w:jc w:val="both"/>
        <w:rPr>
          <w:rFonts w:ascii="Times New Roman" w:hAnsi="Times New Roman" w:cs="Times New Roman"/>
          <w:sz w:val="24"/>
          <w:szCs w:val="24"/>
        </w:rPr>
      </w:pPr>
      <w:r w:rsidRPr="009C5443">
        <w:rPr>
          <w:rFonts w:ascii="Times New Roman" w:hAnsi="Times New Roman" w:cs="Times New Roman"/>
          <w:sz w:val="24"/>
          <w:szCs w:val="24"/>
        </w:rPr>
        <w:lastRenderedPageBreak/>
        <w:t xml:space="preserve">Az intézményellenőrzés legfontosabb területei az intézmény pedagógiai programjában/pedagógiai-szakmai munkáját meghatározó </w:t>
      </w:r>
      <w:proofErr w:type="gramStart"/>
      <w:r w:rsidRPr="009C5443">
        <w:rPr>
          <w:rFonts w:ascii="Times New Roman" w:hAnsi="Times New Roman" w:cs="Times New Roman"/>
          <w:sz w:val="24"/>
          <w:szCs w:val="24"/>
        </w:rPr>
        <w:t>dokumentumában</w:t>
      </w:r>
      <w:proofErr w:type="gramEnd"/>
      <w:r w:rsidRPr="009C5443">
        <w:rPr>
          <w:rFonts w:ascii="Times New Roman" w:hAnsi="Times New Roman" w:cs="Times New Roman"/>
          <w:sz w:val="24"/>
          <w:szCs w:val="24"/>
        </w:rPr>
        <w:t xml:space="preserve"> foglaltaknak a megvalósítása, az együttműködés, a munkamegosztás, a tanulói eredmények és a partnerek elégedettsége. </w:t>
      </w:r>
    </w:p>
    <w:p w14:paraId="7020464C" w14:textId="77777777" w:rsidR="0029203F" w:rsidRDefault="0029203F" w:rsidP="00507C16">
      <w:pPr>
        <w:suppressAutoHyphens/>
        <w:spacing w:after="0" w:line="360" w:lineRule="auto"/>
        <w:jc w:val="both"/>
        <w:rPr>
          <w:rFonts w:ascii="Times New Roman" w:hAnsi="Times New Roman" w:cs="Times New Roman"/>
          <w:sz w:val="24"/>
          <w:szCs w:val="24"/>
        </w:rPr>
      </w:pPr>
    </w:p>
    <w:p w14:paraId="4EA21B17" w14:textId="41979AF3" w:rsidR="00CA0AEB" w:rsidRPr="009C5443" w:rsidRDefault="000E5F4D" w:rsidP="00507C16">
      <w:pPr>
        <w:suppressAutoHyphens/>
        <w:spacing w:after="0" w:line="360" w:lineRule="auto"/>
        <w:jc w:val="both"/>
        <w:rPr>
          <w:rFonts w:ascii="Times New Roman" w:hAnsi="Times New Roman" w:cs="Times New Roman"/>
          <w:sz w:val="24"/>
          <w:szCs w:val="24"/>
        </w:rPr>
      </w:pPr>
      <w:r w:rsidRPr="009C5443">
        <w:rPr>
          <w:rFonts w:ascii="Times New Roman" w:hAnsi="Times New Roman" w:cs="Times New Roman"/>
          <w:sz w:val="24"/>
          <w:szCs w:val="24"/>
        </w:rPr>
        <w:t>Az intézményvezet</w:t>
      </w:r>
      <w:r w:rsidR="00174F28" w:rsidRPr="009C5443">
        <w:rPr>
          <w:rFonts w:ascii="Times New Roman" w:hAnsi="Times New Roman" w:cs="Times New Roman"/>
          <w:sz w:val="24"/>
          <w:szCs w:val="24"/>
        </w:rPr>
        <w:t>és felelőssége a nevelőtestület</w:t>
      </w:r>
      <w:r w:rsidRPr="009C5443">
        <w:rPr>
          <w:rFonts w:ascii="Times New Roman" w:hAnsi="Times New Roman" w:cs="Times New Roman"/>
          <w:sz w:val="24"/>
          <w:szCs w:val="24"/>
        </w:rPr>
        <w:t xml:space="preserve"> felkészítése az intézményi</w:t>
      </w:r>
      <w:r w:rsidR="00174F28" w:rsidRPr="009C5443">
        <w:rPr>
          <w:rFonts w:ascii="Times New Roman" w:hAnsi="Times New Roman" w:cs="Times New Roman"/>
          <w:sz w:val="24"/>
          <w:szCs w:val="24"/>
        </w:rPr>
        <w:t xml:space="preserve"> vagy a </w:t>
      </w:r>
      <w:proofErr w:type="gramStart"/>
      <w:r w:rsidR="00174F28" w:rsidRPr="009C5443">
        <w:rPr>
          <w:rFonts w:ascii="Times New Roman" w:hAnsi="Times New Roman" w:cs="Times New Roman"/>
          <w:sz w:val="24"/>
          <w:szCs w:val="24"/>
        </w:rPr>
        <w:t>komplex</w:t>
      </w:r>
      <w:proofErr w:type="gramEnd"/>
      <w:r w:rsidR="00174F28" w:rsidRPr="009C5443">
        <w:rPr>
          <w:rFonts w:ascii="Times New Roman" w:hAnsi="Times New Roman" w:cs="Times New Roman"/>
          <w:sz w:val="24"/>
          <w:szCs w:val="24"/>
        </w:rPr>
        <w:t xml:space="preserve"> tanfelügyeletre.</w:t>
      </w:r>
      <w:r w:rsidRPr="009C5443">
        <w:rPr>
          <w:rFonts w:ascii="Times New Roman" w:hAnsi="Times New Roman" w:cs="Times New Roman"/>
          <w:sz w:val="24"/>
          <w:szCs w:val="24"/>
        </w:rPr>
        <w:t xml:space="preserve"> </w:t>
      </w:r>
    </w:p>
    <w:p w14:paraId="765E038B" w14:textId="3414F78C" w:rsidR="009C5443" w:rsidRDefault="009C5443" w:rsidP="00507C16">
      <w:pPr>
        <w:suppressAutoHyphens/>
        <w:spacing w:after="0" w:line="360" w:lineRule="auto"/>
        <w:jc w:val="both"/>
      </w:pPr>
    </w:p>
    <w:p w14:paraId="0369670D" w14:textId="77777777" w:rsidR="0029203F" w:rsidRDefault="009C5443" w:rsidP="00507C16">
      <w:pPr>
        <w:suppressAutoHyphens/>
        <w:spacing w:after="0" w:line="360" w:lineRule="auto"/>
        <w:jc w:val="both"/>
        <w:rPr>
          <w:rFonts w:ascii="Times New Roman" w:hAnsi="Times New Roman" w:cs="Times New Roman"/>
          <w:sz w:val="24"/>
          <w:szCs w:val="24"/>
        </w:rPr>
      </w:pPr>
      <w:r w:rsidRPr="009C5443">
        <w:rPr>
          <w:rFonts w:ascii="Times New Roman" w:hAnsi="Times New Roman" w:cs="Times New Roman"/>
          <w:b/>
          <w:sz w:val="24"/>
          <w:szCs w:val="24"/>
        </w:rPr>
        <w:t xml:space="preserve">A </w:t>
      </w:r>
      <w:proofErr w:type="gramStart"/>
      <w:r w:rsidRPr="009C5443">
        <w:rPr>
          <w:rFonts w:ascii="Times New Roman" w:hAnsi="Times New Roman" w:cs="Times New Roman"/>
          <w:b/>
          <w:sz w:val="24"/>
          <w:szCs w:val="24"/>
        </w:rPr>
        <w:t>komplex</w:t>
      </w:r>
      <w:proofErr w:type="gramEnd"/>
      <w:r w:rsidRPr="009C5443">
        <w:rPr>
          <w:rFonts w:ascii="Times New Roman" w:hAnsi="Times New Roman" w:cs="Times New Roman"/>
          <w:b/>
          <w:sz w:val="24"/>
          <w:szCs w:val="24"/>
        </w:rPr>
        <w:t xml:space="preserve"> ellenőrzés</w:t>
      </w:r>
      <w:r w:rsidRPr="009C5443">
        <w:rPr>
          <w:rFonts w:ascii="Times New Roman" w:hAnsi="Times New Roman" w:cs="Times New Roman"/>
          <w:sz w:val="24"/>
          <w:szCs w:val="24"/>
        </w:rPr>
        <w:t xml:space="preserve"> a tanfelügyelet legtöbb elemének és szabályának a fenntartása mellett a leginkább támogatást igénylő intézményekre fókuszál azzal a céllal, hogy elsősorban ott kerüljön sor a komplex ellenőrzésre, ahol előre meghatározott, objektív adatok, mutatók alapján lemaradása van az adott köznevelési intézménynek, és a lemaradás megszüntetéséhez az intézménynek célzott szakmai támogatásra van szüksége. </w:t>
      </w:r>
    </w:p>
    <w:p w14:paraId="5ADBE145" w14:textId="77777777" w:rsidR="0029203F" w:rsidRDefault="0029203F" w:rsidP="00507C16">
      <w:pPr>
        <w:suppressAutoHyphens/>
        <w:spacing w:after="0" w:line="360" w:lineRule="auto"/>
        <w:jc w:val="both"/>
        <w:rPr>
          <w:rFonts w:ascii="Times New Roman" w:hAnsi="Times New Roman" w:cs="Times New Roman"/>
          <w:sz w:val="24"/>
          <w:szCs w:val="24"/>
        </w:rPr>
      </w:pPr>
    </w:p>
    <w:p w14:paraId="5C8A40F9" w14:textId="6082A82A" w:rsidR="0029203F" w:rsidRDefault="009C5443" w:rsidP="00507C16">
      <w:pPr>
        <w:suppressAutoHyphens/>
        <w:spacing w:after="0" w:line="360" w:lineRule="auto"/>
        <w:jc w:val="both"/>
        <w:rPr>
          <w:rFonts w:ascii="Times New Roman" w:hAnsi="Times New Roman" w:cs="Times New Roman"/>
          <w:sz w:val="24"/>
          <w:szCs w:val="24"/>
        </w:rPr>
      </w:pPr>
      <w:r w:rsidRPr="009C5443">
        <w:rPr>
          <w:rFonts w:ascii="Times New Roman" w:hAnsi="Times New Roman" w:cs="Times New Roman"/>
          <w:sz w:val="24"/>
          <w:szCs w:val="24"/>
        </w:rPr>
        <w:t xml:space="preserve">Az ellenőrzés az intézményműködés, az intézményvezetés és a pedagógusi tevékenységek eredményességét és szakszerűségét vizsgáló területek ellenőrzésére összpontosít. </w:t>
      </w:r>
    </w:p>
    <w:p w14:paraId="0F7A45FA" w14:textId="77777777" w:rsidR="0083676D" w:rsidRDefault="0083676D" w:rsidP="00507C16">
      <w:pPr>
        <w:suppressAutoHyphens/>
        <w:spacing w:after="0" w:line="360" w:lineRule="auto"/>
        <w:jc w:val="both"/>
        <w:rPr>
          <w:rFonts w:ascii="Times New Roman" w:hAnsi="Times New Roman" w:cs="Times New Roman"/>
          <w:sz w:val="24"/>
          <w:szCs w:val="24"/>
        </w:rPr>
      </w:pPr>
    </w:p>
    <w:p w14:paraId="23697600" w14:textId="48075665" w:rsidR="009C5443" w:rsidRPr="009C5443" w:rsidRDefault="009C5443" w:rsidP="00507C16">
      <w:pPr>
        <w:suppressAutoHyphens/>
        <w:spacing w:after="0" w:line="360" w:lineRule="auto"/>
        <w:jc w:val="both"/>
        <w:rPr>
          <w:rFonts w:ascii="Times New Roman" w:hAnsi="Times New Roman" w:cs="Times New Roman"/>
          <w:sz w:val="24"/>
          <w:szCs w:val="24"/>
        </w:rPr>
      </w:pPr>
      <w:r w:rsidRPr="009C5443">
        <w:rPr>
          <w:rFonts w:ascii="Times New Roman" w:hAnsi="Times New Roman" w:cs="Times New Roman"/>
          <w:sz w:val="24"/>
          <w:szCs w:val="24"/>
        </w:rPr>
        <w:t xml:space="preserve">A </w:t>
      </w:r>
      <w:proofErr w:type="gramStart"/>
      <w:r w:rsidRPr="009C5443">
        <w:rPr>
          <w:rFonts w:ascii="Times New Roman" w:hAnsi="Times New Roman" w:cs="Times New Roman"/>
          <w:sz w:val="24"/>
          <w:szCs w:val="24"/>
        </w:rPr>
        <w:t>komplex</w:t>
      </w:r>
      <w:proofErr w:type="gramEnd"/>
      <w:r w:rsidRPr="009C5443">
        <w:rPr>
          <w:rFonts w:ascii="Times New Roman" w:hAnsi="Times New Roman" w:cs="Times New Roman"/>
          <w:sz w:val="24"/>
          <w:szCs w:val="24"/>
        </w:rPr>
        <w:t xml:space="preserve"> ellenőrzés megteremti annak a lehetőségét, hogy az eljárás keretében megvalósuló ellenőrzés során megtörténjen az intézményi, a vezetési és a pedagógusi szakmai működésben az országos átlagértékektől való elmaradás okainak, vagy az intézmény esetében a külső-belső környezeti tényezőkre figyelemmel az intézményi kifogásolható működési formák rendszerszintű feltárása, továbbá, hogy az okok megszüntetése érdekében megfogalmazott szakértői javaslatokra támaszkodva az intézményben folyó munka színvonala növekedjen.</w:t>
      </w:r>
    </w:p>
    <w:p w14:paraId="18E2A6D6" w14:textId="43BEFCEE" w:rsidR="009C5443" w:rsidRDefault="009C5443" w:rsidP="00507C16">
      <w:pPr>
        <w:suppressAutoHyphens/>
        <w:spacing w:after="0" w:line="360" w:lineRule="auto"/>
        <w:jc w:val="both"/>
      </w:pPr>
    </w:p>
    <w:p w14:paraId="4D547F14" w14:textId="77777777" w:rsidR="009C5443" w:rsidRPr="00CA0AEB" w:rsidRDefault="009C5443"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országos pedagógiai-szakmai ellenőrzés eredménye és az azt megalapozó </w:t>
      </w:r>
      <w:proofErr w:type="gramStart"/>
      <w:r w:rsidRPr="00CA0AEB">
        <w:rPr>
          <w:rFonts w:ascii="Times New Roman" w:eastAsia="Times New Roman" w:hAnsi="Times New Roman" w:cs="Times New Roman"/>
          <w:sz w:val="24"/>
          <w:szCs w:val="24"/>
          <w:lang w:eastAsia="ar-SA"/>
        </w:rPr>
        <w:t>dokumentumok</w:t>
      </w:r>
      <w:proofErr w:type="gramEnd"/>
      <w:r w:rsidRPr="00CA0AEB">
        <w:rPr>
          <w:rFonts w:ascii="Times New Roman" w:eastAsia="Times New Roman" w:hAnsi="Times New Roman" w:cs="Times New Roman"/>
          <w:sz w:val="24"/>
          <w:szCs w:val="24"/>
          <w:lang w:eastAsia="ar-SA"/>
        </w:rPr>
        <w:t xml:space="preserve"> a fenntartó számára a fenntartott intézmény vonatkozásában nyilvánosak.</w:t>
      </w:r>
    </w:p>
    <w:p w14:paraId="6F978532" w14:textId="3A0A84EF" w:rsidR="0029203F" w:rsidRDefault="0029203F" w:rsidP="0029203F">
      <w:pPr>
        <w:suppressAutoHyphens/>
        <w:spacing w:after="0" w:line="360" w:lineRule="auto"/>
        <w:contextualSpacing/>
        <w:rPr>
          <w:rFonts w:ascii="Times New Roman" w:eastAsia="Times New Roman" w:hAnsi="Times New Roman" w:cs="Times New Roman"/>
          <w:b/>
          <w:sz w:val="24"/>
          <w:szCs w:val="24"/>
          <w:lang w:eastAsia="ar-SA"/>
        </w:rPr>
      </w:pPr>
    </w:p>
    <w:p w14:paraId="4EBB4422" w14:textId="0B84EE5D" w:rsidR="0029203F" w:rsidRPr="00CA0AEB" w:rsidRDefault="0029203F" w:rsidP="0029203F">
      <w:pPr>
        <w:suppressAutoHyphens/>
        <w:spacing w:after="0" w:line="360" w:lineRule="auto"/>
        <w:contextualSpacing/>
        <w:rPr>
          <w:rFonts w:ascii="Times New Roman" w:eastAsia="Times New Roman" w:hAnsi="Times New Roman" w:cs="Times New Roman"/>
          <w:b/>
          <w:sz w:val="24"/>
          <w:szCs w:val="24"/>
          <w:lang w:eastAsia="ar-SA"/>
        </w:rPr>
      </w:pPr>
    </w:p>
    <w:p w14:paraId="3847CCEF" w14:textId="77777777" w:rsidR="00CA0AEB" w:rsidRPr="00CA0AEB" w:rsidRDefault="00CA0AEB" w:rsidP="00C87709">
      <w:pPr>
        <w:keepNext/>
        <w:numPr>
          <w:ilvl w:val="0"/>
          <w:numId w:val="32"/>
        </w:numPr>
        <w:suppressAutoHyphens/>
        <w:spacing w:after="0" w:line="360" w:lineRule="auto"/>
        <w:ind w:left="426"/>
        <w:outlineLvl w:val="1"/>
        <w:rPr>
          <w:rFonts w:ascii="Times New Roman" w:eastAsia="Times New Roman" w:hAnsi="Times New Roman" w:cs="Times New Roman"/>
          <w:b/>
          <w:sz w:val="24"/>
          <w:szCs w:val="24"/>
          <w:lang w:eastAsia="ar-SA"/>
        </w:rPr>
      </w:pPr>
      <w:bookmarkStart w:id="75" w:name="_Toc155376159"/>
      <w:r w:rsidRPr="00CA0AEB">
        <w:rPr>
          <w:rFonts w:ascii="Times New Roman" w:eastAsia="Times New Roman" w:hAnsi="Times New Roman" w:cs="Times New Roman"/>
          <w:b/>
          <w:bCs/>
          <w:sz w:val="28"/>
          <w:szCs w:val="20"/>
          <w:lang w:eastAsia="ar-SA"/>
        </w:rPr>
        <w:t xml:space="preserve">Belső </w:t>
      </w:r>
      <w:proofErr w:type="gramStart"/>
      <w:r w:rsidRPr="00CA0AEB">
        <w:rPr>
          <w:rFonts w:ascii="Times New Roman" w:eastAsia="Times New Roman" w:hAnsi="Times New Roman" w:cs="Times New Roman"/>
          <w:b/>
          <w:bCs/>
          <w:sz w:val="28"/>
          <w:szCs w:val="20"/>
          <w:lang w:eastAsia="ar-SA"/>
        </w:rPr>
        <w:t>kontroll</w:t>
      </w:r>
      <w:proofErr w:type="gramEnd"/>
      <w:r w:rsidRPr="00CA0AEB">
        <w:rPr>
          <w:rFonts w:ascii="Times New Roman" w:eastAsia="Times New Roman" w:hAnsi="Times New Roman" w:cs="Times New Roman"/>
          <w:b/>
          <w:bCs/>
          <w:sz w:val="28"/>
          <w:szCs w:val="20"/>
          <w:lang w:eastAsia="ar-SA"/>
        </w:rPr>
        <w:t>rendszer működtetése</w:t>
      </w:r>
      <w:bookmarkEnd w:id="75"/>
    </w:p>
    <w:p w14:paraId="48672814" w14:textId="77777777" w:rsidR="00037B99" w:rsidRDefault="00037B99" w:rsidP="00507C16">
      <w:pPr>
        <w:suppressAutoHyphens/>
        <w:spacing w:after="0" w:line="360" w:lineRule="auto"/>
        <w:jc w:val="both"/>
        <w:rPr>
          <w:rFonts w:ascii="Times New Roman" w:eastAsia="Times New Roman" w:hAnsi="Times New Roman" w:cs="Times New Roman"/>
          <w:sz w:val="24"/>
          <w:szCs w:val="24"/>
          <w:lang w:eastAsia="ar-SA"/>
        </w:rPr>
      </w:pPr>
    </w:p>
    <w:p w14:paraId="358DBFC5" w14:textId="02105A5C"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w:t>
      </w:r>
      <w:r w:rsidRPr="009C5443">
        <w:rPr>
          <w:rFonts w:ascii="Times New Roman" w:eastAsia="Times New Roman" w:hAnsi="Times New Roman" w:cs="Times New Roman"/>
          <w:color w:val="000000" w:themeColor="text1"/>
          <w:sz w:val="24"/>
          <w:szCs w:val="24"/>
          <w:lang w:eastAsia="ar-SA"/>
        </w:rPr>
        <w:t>igazgató</w:t>
      </w:r>
      <w:r w:rsidRPr="00CA0AEB">
        <w:rPr>
          <w:rFonts w:ascii="Times New Roman" w:eastAsia="Times New Roman" w:hAnsi="Times New Roman" w:cs="Times New Roman"/>
          <w:color w:val="FF0000"/>
          <w:sz w:val="24"/>
          <w:szCs w:val="24"/>
          <w:lang w:eastAsia="ar-SA"/>
        </w:rPr>
        <w:t xml:space="preserve"> </w:t>
      </w:r>
      <w:r w:rsidRPr="00CA0AEB">
        <w:rPr>
          <w:rFonts w:ascii="Times New Roman" w:eastAsia="Times New Roman" w:hAnsi="Times New Roman" w:cs="Times New Roman"/>
          <w:sz w:val="24"/>
          <w:szCs w:val="24"/>
          <w:lang w:eastAsia="ar-SA"/>
        </w:rPr>
        <w:t xml:space="preserve">az intézmény minden szintjén érvényesülő </w:t>
      </w:r>
      <w:proofErr w:type="gramStart"/>
      <w:r w:rsidRPr="00CA0AEB">
        <w:rPr>
          <w:rFonts w:ascii="Times New Roman" w:eastAsia="Times New Roman" w:hAnsi="Times New Roman" w:cs="Times New Roman"/>
          <w:sz w:val="24"/>
          <w:szCs w:val="24"/>
          <w:lang w:eastAsia="ar-SA"/>
        </w:rPr>
        <w:t>kontroll</w:t>
      </w:r>
      <w:proofErr w:type="gramEnd"/>
      <w:r w:rsidRPr="00CA0AEB">
        <w:rPr>
          <w:rFonts w:ascii="Times New Roman" w:eastAsia="Times New Roman" w:hAnsi="Times New Roman" w:cs="Times New Roman"/>
          <w:sz w:val="24"/>
          <w:szCs w:val="24"/>
          <w:lang w:eastAsia="ar-SA"/>
        </w:rPr>
        <w:t xml:space="preserve">környezetet, integrált kockázatkezelési rendszert, kontrolltevékenységeket, információs és kommunikációs rendszert, valamint a nyomon követési rendszert (monitoring) alakított ki, működtet, és felel a rendszer fejlesztéséért. </w:t>
      </w:r>
    </w:p>
    <w:p w14:paraId="5FB8A866" w14:textId="77777777" w:rsidR="00037B99" w:rsidRDefault="00037B99" w:rsidP="00507C16">
      <w:pPr>
        <w:suppressAutoHyphens/>
        <w:spacing w:after="0" w:line="360" w:lineRule="auto"/>
        <w:rPr>
          <w:rFonts w:ascii="Times New Roman" w:eastAsia="Times New Roman" w:hAnsi="Times New Roman" w:cs="Times New Roman"/>
          <w:sz w:val="24"/>
          <w:szCs w:val="24"/>
          <w:lang w:eastAsia="ar-SA"/>
        </w:rPr>
      </w:pPr>
    </w:p>
    <w:p w14:paraId="1A02C555" w14:textId="62C94DC0"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Ennek érdekében az óvoda </w:t>
      </w:r>
    </w:p>
    <w:p w14:paraId="2BD81A44" w14:textId="2D26DE91" w:rsidR="00CA0AEB" w:rsidRPr="0083676D" w:rsidRDefault="00E637ED" w:rsidP="0083676D">
      <w:pPr>
        <w:numPr>
          <w:ilvl w:val="0"/>
          <w:numId w:val="94"/>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K</w:t>
      </w:r>
      <w:r w:rsidR="00CA0AEB" w:rsidRPr="00CA0AEB">
        <w:rPr>
          <w:rFonts w:ascii="Times New Roman" w:eastAsia="Times New Roman" w:hAnsi="Times New Roman" w:cs="Times New Roman"/>
          <w:sz w:val="24"/>
          <w:szCs w:val="24"/>
          <w:lang w:eastAsia="ar-SA"/>
        </w:rPr>
        <w:t xml:space="preserve">ialakította a belső </w:t>
      </w:r>
      <w:proofErr w:type="gramStart"/>
      <w:r w:rsidR="00CA0AEB" w:rsidRPr="00CA0AEB">
        <w:rPr>
          <w:rFonts w:ascii="Times New Roman" w:eastAsia="Times New Roman" w:hAnsi="Times New Roman" w:cs="Times New Roman"/>
          <w:sz w:val="24"/>
          <w:szCs w:val="24"/>
          <w:lang w:eastAsia="ar-SA"/>
        </w:rPr>
        <w:t>kontroll</w:t>
      </w:r>
      <w:proofErr w:type="gramEnd"/>
      <w:r w:rsidR="00CA0AEB" w:rsidRPr="00CA0AEB">
        <w:rPr>
          <w:rFonts w:ascii="Times New Roman" w:eastAsia="Times New Roman" w:hAnsi="Times New Roman" w:cs="Times New Roman"/>
          <w:sz w:val="24"/>
          <w:szCs w:val="24"/>
          <w:lang w:eastAsia="ar-SA"/>
        </w:rPr>
        <w:t>rendszer működésével kapcsolatos szabályzatait, kijelölte a kontrollrendszer működtetésében szerepet vállaló folyamatgazdát, belső kontroll koordinátort, elkészítette az óvoda főbb tevékenységeinek folyamatleírását és ellenőrzési nyomvonalát,</w:t>
      </w:r>
      <w:r w:rsidR="0083676D">
        <w:rPr>
          <w:rFonts w:ascii="Times New Roman" w:eastAsia="Times New Roman" w:hAnsi="Times New Roman" w:cs="Times New Roman"/>
          <w:sz w:val="24"/>
          <w:szCs w:val="24"/>
          <w:lang w:eastAsia="ar-SA"/>
        </w:rPr>
        <w:t xml:space="preserve"> </w:t>
      </w:r>
      <w:r w:rsidRPr="0083676D">
        <w:rPr>
          <w:rFonts w:ascii="Times New Roman" w:eastAsia="Times New Roman" w:hAnsi="Times New Roman" w:cs="Times New Roman"/>
          <w:sz w:val="24"/>
          <w:szCs w:val="24"/>
          <w:lang w:eastAsia="ar-SA"/>
        </w:rPr>
        <w:t>E</w:t>
      </w:r>
      <w:r w:rsidR="00CA0AEB" w:rsidRPr="0083676D">
        <w:rPr>
          <w:rFonts w:ascii="Times New Roman" w:eastAsia="Times New Roman" w:hAnsi="Times New Roman" w:cs="Times New Roman"/>
          <w:sz w:val="24"/>
          <w:szCs w:val="24"/>
          <w:lang w:eastAsia="ar-SA"/>
        </w:rPr>
        <w:t>lvégzi a kockázatok felmérését, értékelését, intézkedéseket fogalmaz meg a szervezet célkitűzéseit veszélyeztető kockázatok vonatkozásában,</w:t>
      </w:r>
    </w:p>
    <w:p w14:paraId="0AF280A4" w14:textId="33AD9D6C" w:rsidR="00CA0AEB" w:rsidRPr="0083676D" w:rsidRDefault="00E637ED" w:rsidP="0083676D">
      <w:pPr>
        <w:numPr>
          <w:ilvl w:val="0"/>
          <w:numId w:val="94"/>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 egészét lefedő infoko</w:t>
      </w:r>
      <w:r w:rsidR="0083676D">
        <w:rPr>
          <w:rFonts w:ascii="Times New Roman" w:eastAsia="Times New Roman" w:hAnsi="Times New Roman" w:cs="Times New Roman"/>
          <w:sz w:val="24"/>
          <w:szCs w:val="24"/>
          <w:lang w:eastAsia="ar-SA"/>
        </w:rPr>
        <w:t xml:space="preserve">mmunikációs rendszert működtet. </w:t>
      </w:r>
      <w:r w:rsidR="003F3CF4" w:rsidRPr="0083676D">
        <w:rPr>
          <w:rFonts w:ascii="Times New Roman" w:eastAsia="Times New Roman" w:hAnsi="Times New Roman" w:cs="Times New Roman"/>
          <w:sz w:val="24"/>
          <w:szCs w:val="24"/>
          <w:lang w:eastAsia="ar-SA"/>
        </w:rPr>
        <w:t>F</w:t>
      </w:r>
      <w:r w:rsidR="00CA0AEB" w:rsidRPr="0083676D">
        <w:rPr>
          <w:rFonts w:ascii="Times New Roman" w:eastAsia="Times New Roman" w:hAnsi="Times New Roman" w:cs="Times New Roman"/>
          <w:sz w:val="24"/>
          <w:szCs w:val="24"/>
          <w:lang w:eastAsia="ar-SA"/>
        </w:rPr>
        <w:t xml:space="preserve">olyamatosan monitorozza, figyelemmel kíséri az intézkedések megvalósulását, gondoskodik a belső ellenőrzési tevékenység megvalósulásáról, és </w:t>
      </w:r>
      <w:r w:rsidR="0083676D">
        <w:rPr>
          <w:rFonts w:ascii="Times New Roman" w:eastAsia="Times New Roman" w:hAnsi="Times New Roman" w:cs="Times New Roman"/>
          <w:sz w:val="24"/>
          <w:szCs w:val="24"/>
          <w:lang w:eastAsia="ar-SA"/>
        </w:rPr>
        <w:t>a</w:t>
      </w:r>
      <w:r w:rsidR="00CA0AEB" w:rsidRPr="0083676D">
        <w:rPr>
          <w:rFonts w:ascii="Times New Roman" w:eastAsia="Times New Roman" w:hAnsi="Times New Roman" w:cs="Times New Roman"/>
          <w:sz w:val="24"/>
          <w:szCs w:val="24"/>
          <w:lang w:eastAsia="ar-SA"/>
        </w:rPr>
        <w:t xml:space="preserve"> költségvetési beszámolóval egyidejűleg minden évben értékeli a belső </w:t>
      </w:r>
      <w:proofErr w:type="gramStart"/>
      <w:r w:rsidR="00CA0AEB" w:rsidRPr="0083676D">
        <w:rPr>
          <w:rFonts w:ascii="Times New Roman" w:eastAsia="Times New Roman" w:hAnsi="Times New Roman" w:cs="Times New Roman"/>
          <w:sz w:val="24"/>
          <w:szCs w:val="24"/>
          <w:lang w:eastAsia="ar-SA"/>
        </w:rPr>
        <w:t>kontroll</w:t>
      </w:r>
      <w:proofErr w:type="gramEnd"/>
      <w:r w:rsidR="00CA0AEB" w:rsidRPr="0083676D">
        <w:rPr>
          <w:rFonts w:ascii="Times New Roman" w:eastAsia="Times New Roman" w:hAnsi="Times New Roman" w:cs="Times New Roman"/>
          <w:sz w:val="24"/>
          <w:szCs w:val="24"/>
          <w:lang w:eastAsia="ar-SA"/>
        </w:rPr>
        <w:t xml:space="preserve">rendszer minőségét. </w:t>
      </w:r>
    </w:p>
    <w:p w14:paraId="143DCA6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4BD927FF" w14:textId="38D354B2" w:rsidR="00CA0AEB" w:rsidRPr="0083676D" w:rsidRDefault="00CA0AEB" w:rsidP="0083676D">
      <w:pPr>
        <w:numPr>
          <w:ilvl w:val="0"/>
          <w:numId w:val="25"/>
        </w:numPr>
        <w:suppressAutoHyphens/>
        <w:spacing w:after="0" w:line="360" w:lineRule="auto"/>
        <w:ind w:left="284" w:hanging="142"/>
        <w:contextualSpacing/>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w:t>
      </w:r>
      <w:r w:rsidRPr="00CA0AEB">
        <w:rPr>
          <w:rFonts w:ascii="Times New Roman" w:eastAsia="Times New Roman" w:hAnsi="Times New Roman" w:cs="Times New Roman"/>
          <w:b/>
          <w:sz w:val="24"/>
          <w:szCs w:val="24"/>
          <w:lang w:eastAsia="ar-SA"/>
        </w:rPr>
        <w:t>belső ellenőrzés</w:t>
      </w:r>
      <w:r w:rsidRPr="00CA0AEB">
        <w:rPr>
          <w:rFonts w:ascii="Times New Roman" w:eastAsia="Times New Roman" w:hAnsi="Times New Roman" w:cs="Times New Roman"/>
          <w:sz w:val="24"/>
          <w:szCs w:val="24"/>
          <w:lang w:eastAsia="ar-SA"/>
        </w:rPr>
        <w:t xml:space="preserve"> a belső </w:t>
      </w:r>
      <w:proofErr w:type="gramStart"/>
      <w:r w:rsidRPr="00CA0AEB">
        <w:rPr>
          <w:rFonts w:ascii="Times New Roman" w:eastAsia="Times New Roman" w:hAnsi="Times New Roman" w:cs="Times New Roman"/>
          <w:sz w:val="24"/>
          <w:szCs w:val="24"/>
          <w:lang w:eastAsia="ar-SA"/>
        </w:rPr>
        <w:t>kontroll</w:t>
      </w:r>
      <w:proofErr w:type="gramEnd"/>
      <w:r w:rsidRPr="00CA0AEB">
        <w:rPr>
          <w:rFonts w:ascii="Times New Roman" w:eastAsia="Times New Roman" w:hAnsi="Times New Roman" w:cs="Times New Roman"/>
          <w:sz w:val="24"/>
          <w:szCs w:val="24"/>
          <w:lang w:eastAsia="ar-SA"/>
        </w:rPr>
        <w:t xml:space="preserve">rendszer egy speciális eleme. </w:t>
      </w:r>
      <w:proofErr w:type="gramStart"/>
      <w:r w:rsidRPr="00CA0AEB">
        <w:rPr>
          <w:rFonts w:ascii="Times New Roman" w:eastAsia="Times New Roman" w:hAnsi="Times New Roman" w:cs="Times New Roman"/>
          <w:sz w:val="24"/>
          <w:szCs w:val="24"/>
          <w:lang w:eastAsia="ar-SA"/>
        </w:rPr>
        <w:t>Speciális</w:t>
      </w:r>
      <w:proofErr w:type="gramEnd"/>
      <w:r w:rsidRPr="00CA0AEB">
        <w:rPr>
          <w:rFonts w:ascii="Times New Roman" w:eastAsia="Times New Roman" w:hAnsi="Times New Roman" w:cs="Times New Roman"/>
          <w:sz w:val="24"/>
          <w:szCs w:val="24"/>
          <w:lang w:eastAsia="ar-SA"/>
        </w:rPr>
        <w:t xml:space="preserve"> egyrészt a vele szemben támasztott követelmények (függetlenség, szakértelem stb.) tekintetében, másrészt a fő feladata, hogy a vezetésnek visszacsatolást adjon a belső kontrollrendszer működéséről és javaslatokat tegyen annak fejlesztésére, különös tekintettel a kockázatok azonosítására és a megfelelő kontrollok kialakítására.</w:t>
      </w:r>
      <w:r w:rsidR="0083676D">
        <w:rPr>
          <w:rFonts w:ascii="Times New Roman" w:eastAsia="Times New Roman" w:hAnsi="Times New Roman" w:cs="Times New Roman"/>
          <w:sz w:val="24"/>
          <w:szCs w:val="24"/>
          <w:lang w:eastAsia="ar-SA"/>
        </w:rPr>
        <w:t xml:space="preserve"> </w:t>
      </w:r>
      <w:r w:rsidRPr="0083676D">
        <w:rPr>
          <w:rFonts w:ascii="Times New Roman" w:eastAsia="Times New Roman" w:hAnsi="Times New Roman" w:cs="Times New Roman"/>
          <w:sz w:val="24"/>
          <w:szCs w:val="24"/>
          <w:lang w:eastAsia="ar-SA"/>
        </w:rPr>
        <w:t>A monitoring rendszeren belül a GAMESZ belső ellenőre látja el az óvoda belső ellenőrzését. Az éves ellenőrzési tervet a GAMESZ az óvodával egyeztetve állítja össze, mely</w:t>
      </w:r>
      <w:r w:rsidR="0083676D" w:rsidRPr="0083676D">
        <w:rPr>
          <w:rFonts w:ascii="Times New Roman" w:eastAsia="Times New Roman" w:hAnsi="Times New Roman" w:cs="Times New Roman"/>
          <w:sz w:val="24"/>
          <w:szCs w:val="24"/>
          <w:lang w:eastAsia="ar-SA"/>
        </w:rPr>
        <w:t xml:space="preserve">et az irányító szerv hagy jóvá. </w:t>
      </w:r>
      <w:r w:rsidRPr="0083676D">
        <w:rPr>
          <w:rFonts w:ascii="Times New Roman" w:eastAsia="Times New Roman" w:hAnsi="Times New Roman" w:cs="Times New Roman"/>
          <w:sz w:val="24"/>
          <w:szCs w:val="24"/>
          <w:lang w:eastAsia="ar-SA"/>
        </w:rPr>
        <w:t xml:space="preserve">A belső ellenőr bizonyosságot adó és tanácsadó tevékenysége keretében a jogszabályoknak és belső szabályzatoknak való megfelelést, a tervezést, gazdálkodást, és a közfeladatok ellátását vizsgálva megállapításokat és javaslatokat fogalmaz meg az </w:t>
      </w:r>
      <w:r w:rsidRPr="0083676D">
        <w:rPr>
          <w:rFonts w:ascii="Times New Roman" w:eastAsia="Times New Roman" w:hAnsi="Times New Roman" w:cs="Times New Roman"/>
          <w:color w:val="000000" w:themeColor="text1"/>
          <w:sz w:val="24"/>
          <w:szCs w:val="24"/>
          <w:lang w:eastAsia="ar-SA"/>
        </w:rPr>
        <w:t>igazgató</w:t>
      </w:r>
      <w:r w:rsidRPr="0083676D">
        <w:rPr>
          <w:rFonts w:ascii="Times New Roman" w:eastAsia="Times New Roman" w:hAnsi="Times New Roman" w:cs="Times New Roman"/>
          <w:color w:val="FF0000"/>
          <w:sz w:val="24"/>
          <w:szCs w:val="24"/>
          <w:lang w:eastAsia="ar-SA"/>
        </w:rPr>
        <w:t xml:space="preserve"> </w:t>
      </w:r>
      <w:r w:rsidRPr="0083676D">
        <w:rPr>
          <w:rFonts w:ascii="Times New Roman" w:eastAsia="Times New Roman" w:hAnsi="Times New Roman" w:cs="Times New Roman"/>
          <w:sz w:val="24"/>
          <w:szCs w:val="24"/>
          <w:lang w:eastAsia="ar-SA"/>
        </w:rPr>
        <w:t>részére.</w:t>
      </w:r>
    </w:p>
    <w:p w14:paraId="379BAF04" w14:textId="77777777" w:rsidR="00037B99" w:rsidRDefault="00037B99" w:rsidP="00507C16">
      <w:pPr>
        <w:suppressAutoHyphens/>
        <w:spacing w:after="0" w:line="360" w:lineRule="auto"/>
        <w:rPr>
          <w:rFonts w:ascii="Times New Roman" w:eastAsia="Times New Roman" w:hAnsi="Times New Roman" w:cs="Times New Roman"/>
          <w:sz w:val="24"/>
          <w:szCs w:val="24"/>
          <w:lang w:eastAsia="ar-SA"/>
        </w:rPr>
      </w:pPr>
    </w:p>
    <w:p w14:paraId="64E04EBC" w14:textId="75BB904C"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belső ellenőrzés bizonyosságot adó tevékenysége körében:</w:t>
      </w:r>
    </w:p>
    <w:p w14:paraId="0FF517DD" w14:textId="35A333DA" w:rsidR="00CA0AEB" w:rsidRPr="003F3CF4" w:rsidRDefault="003F3CF4" w:rsidP="00687D39">
      <w:pPr>
        <w:numPr>
          <w:ilvl w:val="0"/>
          <w:numId w:val="95"/>
        </w:numPr>
        <w:suppressAutoHyphens/>
        <w:spacing w:after="0" w:line="360" w:lineRule="auto"/>
        <w:ind w:left="709"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w:t>
      </w:r>
      <w:r w:rsidR="00CA0AEB" w:rsidRPr="00CA0AEB">
        <w:rPr>
          <w:rFonts w:ascii="Times New Roman" w:eastAsia="Times New Roman" w:hAnsi="Times New Roman" w:cs="Times New Roman"/>
          <w:sz w:val="24"/>
          <w:szCs w:val="24"/>
          <w:lang w:eastAsia="ar-SA"/>
        </w:rPr>
        <w:t xml:space="preserve">lemezi, vizsgálja és értékeli a belső </w:t>
      </w:r>
      <w:proofErr w:type="gramStart"/>
      <w:r w:rsidR="00CA0AEB" w:rsidRPr="00CA0AEB">
        <w:rPr>
          <w:rFonts w:ascii="Times New Roman" w:eastAsia="Times New Roman" w:hAnsi="Times New Roman" w:cs="Times New Roman"/>
          <w:sz w:val="24"/>
          <w:szCs w:val="24"/>
          <w:lang w:eastAsia="ar-SA"/>
        </w:rPr>
        <w:t>kontroll</w:t>
      </w:r>
      <w:proofErr w:type="gramEnd"/>
      <w:r w:rsidR="00CA0AEB" w:rsidRPr="00CA0AEB">
        <w:rPr>
          <w:rFonts w:ascii="Times New Roman" w:eastAsia="Times New Roman" w:hAnsi="Times New Roman" w:cs="Times New Roman"/>
          <w:sz w:val="24"/>
          <w:szCs w:val="24"/>
          <w:lang w:eastAsia="ar-SA"/>
        </w:rPr>
        <w:t>rendszer kiépítésének, működésének jogszabályoknak és szabályzatoknak való megfelelését, valamint működésének gazdaságosságát, hatékonyságát és eredményességét</w:t>
      </w:r>
      <w:r>
        <w:rPr>
          <w:rFonts w:ascii="Times New Roman" w:eastAsia="Times New Roman" w:hAnsi="Times New Roman" w:cs="Times New Roman"/>
          <w:sz w:val="24"/>
          <w:szCs w:val="24"/>
          <w:lang w:eastAsia="ar-SA"/>
        </w:rPr>
        <w:t xml:space="preserve">. </w:t>
      </w:r>
      <w:r w:rsidRPr="003F3CF4">
        <w:rPr>
          <w:rFonts w:ascii="Times New Roman" w:eastAsia="Times New Roman" w:hAnsi="Times New Roman" w:cs="Times New Roman"/>
          <w:sz w:val="24"/>
          <w:szCs w:val="24"/>
          <w:lang w:eastAsia="ar-SA"/>
        </w:rPr>
        <w:t>E</w:t>
      </w:r>
      <w:r w:rsidR="00CA0AEB" w:rsidRPr="003F3CF4">
        <w:rPr>
          <w:rFonts w:ascii="Times New Roman" w:eastAsia="Times New Roman" w:hAnsi="Times New Roman" w:cs="Times New Roman"/>
          <w:sz w:val="24"/>
          <w:szCs w:val="24"/>
          <w:lang w:eastAsia="ar-SA"/>
        </w:rPr>
        <w:t>lemezi, vizsgálja a rendelkezésre álló erőforrásokkal való gazdálkodást, a vagyon megóvását és gyarapítását, valamint az elszámolások megfelelőségét, a beszámolók valódiságát;</w:t>
      </w:r>
    </w:p>
    <w:p w14:paraId="1A0D70CC" w14:textId="014E92B7" w:rsidR="003F3CF4" w:rsidRPr="0083676D" w:rsidRDefault="003F3CF4" w:rsidP="003F3CF4">
      <w:pPr>
        <w:numPr>
          <w:ilvl w:val="0"/>
          <w:numId w:val="95"/>
        </w:numPr>
        <w:suppressAutoHyphens/>
        <w:spacing w:after="0" w:line="360" w:lineRule="auto"/>
        <w:ind w:left="709"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vizsgált folyamatokkal kapcsolatban megállapításokat, következtetéseket és javaslatokat fogalmaz meg a kockázati tényezők, hiányosságok megszüntetése, kiküszöbölése vagy csökkentése, a szabálytalanságok megelőzése, illetve feltárása érdekében, valamint a költségvetési szerv működése eredményességének növelése és a belső </w:t>
      </w:r>
      <w:proofErr w:type="gramStart"/>
      <w:r w:rsidR="00CA0AEB" w:rsidRPr="00CA0AEB">
        <w:rPr>
          <w:rFonts w:ascii="Times New Roman" w:eastAsia="Times New Roman" w:hAnsi="Times New Roman" w:cs="Times New Roman"/>
          <w:sz w:val="24"/>
          <w:szCs w:val="24"/>
          <w:lang w:eastAsia="ar-SA"/>
        </w:rPr>
        <w:t>kontroll</w:t>
      </w:r>
      <w:proofErr w:type="gramEnd"/>
      <w:r w:rsidR="00CA0AEB" w:rsidRPr="00CA0AEB">
        <w:rPr>
          <w:rFonts w:ascii="Times New Roman" w:eastAsia="Times New Roman" w:hAnsi="Times New Roman" w:cs="Times New Roman"/>
          <w:sz w:val="24"/>
          <w:szCs w:val="24"/>
          <w:lang w:eastAsia="ar-SA"/>
        </w:rPr>
        <w:t>rendszerek javítása, továbbfejlesztése érdekében;</w:t>
      </w:r>
      <w:r>
        <w:rPr>
          <w:rFonts w:ascii="Times New Roman" w:eastAsia="Times New Roman" w:hAnsi="Times New Roman" w:cs="Times New Roman"/>
          <w:sz w:val="24"/>
          <w:szCs w:val="24"/>
          <w:lang w:eastAsia="ar-SA"/>
        </w:rPr>
        <w:t xml:space="preserve"> </w:t>
      </w:r>
      <w:r w:rsidRPr="003F3CF4">
        <w:rPr>
          <w:rFonts w:ascii="Times New Roman" w:eastAsia="Times New Roman" w:hAnsi="Times New Roman" w:cs="Times New Roman"/>
          <w:sz w:val="24"/>
          <w:szCs w:val="24"/>
          <w:lang w:eastAsia="ar-SA"/>
        </w:rPr>
        <w:t>N</w:t>
      </w:r>
      <w:r w:rsidR="00CA0AEB" w:rsidRPr="003F3CF4">
        <w:rPr>
          <w:rFonts w:ascii="Times New Roman" w:eastAsia="Times New Roman" w:hAnsi="Times New Roman" w:cs="Times New Roman"/>
          <w:sz w:val="24"/>
          <w:szCs w:val="24"/>
          <w:lang w:eastAsia="ar-SA"/>
        </w:rPr>
        <w:t xml:space="preserve">yilvántartja és nyomon követi a belső ellenőrzési jelentések alapján megtett intézkedéseket. </w:t>
      </w:r>
    </w:p>
    <w:p w14:paraId="75180E2F" w14:textId="55FF1686"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 belső ellenőrzés a bizonyosságot adó tevékenység keretében az alábbi ellenőrzéseket végzi</w:t>
      </w:r>
      <w:r w:rsidR="00E72540">
        <w:rPr>
          <w:rFonts w:ascii="Times New Roman" w:eastAsia="Times New Roman" w:hAnsi="Times New Roman" w:cs="Times New Roman"/>
          <w:sz w:val="24"/>
          <w:szCs w:val="24"/>
          <w:lang w:eastAsia="ar-SA"/>
        </w:rPr>
        <w:t>:</w:t>
      </w:r>
    </w:p>
    <w:p w14:paraId="1298B3A9" w14:textId="014BDA2A" w:rsidR="00CA0AEB" w:rsidRPr="00D6192F" w:rsidRDefault="003F3CF4" w:rsidP="00D6192F">
      <w:pPr>
        <w:suppressAutoHyphens/>
        <w:spacing w:after="0" w:line="360" w:lineRule="auto"/>
        <w:ind w:left="360"/>
        <w:jc w:val="both"/>
        <w:rPr>
          <w:rFonts w:ascii="Times New Roman" w:eastAsia="Times New Roman" w:hAnsi="Times New Roman" w:cs="Times New Roman"/>
          <w:sz w:val="24"/>
          <w:szCs w:val="24"/>
          <w:lang w:eastAsia="ar-SA"/>
        </w:rPr>
      </w:pPr>
      <w:r w:rsidRPr="00D6192F">
        <w:rPr>
          <w:rFonts w:ascii="Times New Roman" w:eastAsia="Times New Roman" w:hAnsi="Times New Roman" w:cs="Times New Roman"/>
          <w:sz w:val="24"/>
          <w:szCs w:val="24"/>
          <w:lang w:eastAsia="ar-SA"/>
        </w:rPr>
        <w:t>A</w:t>
      </w:r>
      <w:r w:rsidR="00CA0AEB" w:rsidRPr="00D6192F">
        <w:rPr>
          <w:rFonts w:ascii="Times New Roman" w:eastAsia="Times New Roman" w:hAnsi="Times New Roman" w:cs="Times New Roman"/>
          <w:sz w:val="24"/>
          <w:szCs w:val="24"/>
          <w:lang w:eastAsia="ar-SA"/>
        </w:rPr>
        <w:t xml:space="preserve"> szabályszerűségi ellenőrzés arra irányul, hogy az adott szervezet vagy szervezeti egység működése, illetve tevékenysége megfelelően szabályozott-e, és érvényesülnek-e a hatályos jogszabályok, belső szabályzatok és </w:t>
      </w:r>
      <w:r w:rsidR="00077D3D" w:rsidRPr="00D6192F">
        <w:rPr>
          <w:rFonts w:ascii="Times New Roman" w:eastAsia="Times New Roman" w:hAnsi="Times New Roman" w:cs="Times New Roman"/>
          <w:sz w:val="24"/>
          <w:szCs w:val="24"/>
          <w:lang w:eastAsia="ar-SA"/>
        </w:rPr>
        <w:t>igazgató</w:t>
      </w:r>
      <w:r w:rsidR="00D6192F" w:rsidRPr="00D6192F">
        <w:rPr>
          <w:rFonts w:ascii="Times New Roman" w:eastAsia="Times New Roman" w:hAnsi="Times New Roman" w:cs="Times New Roman"/>
          <w:sz w:val="24"/>
          <w:szCs w:val="24"/>
          <w:lang w:eastAsia="ar-SA"/>
        </w:rPr>
        <w:t xml:space="preserve">i rendelkezések előírásai. </w:t>
      </w:r>
      <w:r w:rsidRPr="00D6192F">
        <w:rPr>
          <w:rFonts w:ascii="Times New Roman" w:eastAsia="Times New Roman" w:hAnsi="Times New Roman" w:cs="Times New Roman"/>
          <w:sz w:val="24"/>
          <w:szCs w:val="24"/>
          <w:lang w:eastAsia="ar-SA"/>
        </w:rPr>
        <w:t>A</w:t>
      </w:r>
      <w:r w:rsidR="00CA0AEB" w:rsidRPr="00D6192F">
        <w:rPr>
          <w:rFonts w:ascii="Times New Roman" w:eastAsia="Times New Roman" w:hAnsi="Times New Roman" w:cs="Times New Roman"/>
          <w:sz w:val="24"/>
          <w:szCs w:val="24"/>
          <w:lang w:eastAsia="ar-SA"/>
        </w:rPr>
        <w:t xml:space="preserve"> pénzügyi ellenőrzés célja az adott szervezet, program vagy feladat pénzügyi elszámolásainak, valamint az ezek alapjául szolgáló számvite</w:t>
      </w:r>
      <w:r w:rsidR="00D6192F" w:rsidRPr="00D6192F">
        <w:rPr>
          <w:rFonts w:ascii="Times New Roman" w:eastAsia="Times New Roman" w:hAnsi="Times New Roman" w:cs="Times New Roman"/>
          <w:sz w:val="24"/>
          <w:szCs w:val="24"/>
          <w:lang w:eastAsia="ar-SA"/>
        </w:rPr>
        <w:t xml:space="preserve">li nyilvántartások ellenőrzése. </w:t>
      </w:r>
      <w:r w:rsidRPr="00D6192F">
        <w:rPr>
          <w:rFonts w:ascii="Times New Roman" w:eastAsia="Times New Roman" w:hAnsi="Times New Roman" w:cs="Times New Roman"/>
          <w:sz w:val="24"/>
          <w:szCs w:val="24"/>
          <w:lang w:eastAsia="ar-SA"/>
        </w:rPr>
        <w:t>A</w:t>
      </w:r>
      <w:r w:rsidR="00CA0AEB" w:rsidRPr="00D6192F">
        <w:rPr>
          <w:rFonts w:ascii="Times New Roman" w:eastAsia="Times New Roman" w:hAnsi="Times New Roman" w:cs="Times New Roman"/>
          <w:sz w:val="24"/>
          <w:szCs w:val="24"/>
          <w:lang w:eastAsia="ar-SA"/>
        </w:rPr>
        <w:t xml:space="preserve"> rendszerellenőrzés keretében az egyes rendszerek kialakításának, illetve működéséne</w:t>
      </w:r>
      <w:r w:rsidR="00D6192F" w:rsidRPr="00D6192F">
        <w:rPr>
          <w:rFonts w:ascii="Times New Roman" w:eastAsia="Times New Roman" w:hAnsi="Times New Roman" w:cs="Times New Roman"/>
          <w:sz w:val="24"/>
          <w:szCs w:val="24"/>
          <w:lang w:eastAsia="ar-SA"/>
        </w:rPr>
        <w:t xml:space="preserve">k átfogó vizsgálatára kerül sor. </w:t>
      </w:r>
      <w:r w:rsidRPr="00D6192F">
        <w:rPr>
          <w:rFonts w:ascii="Times New Roman" w:eastAsia="Times New Roman" w:hAnsi="Times New Roman" w:cs="Times New Roman"/>
          <w:sz w:val="24"/>
          <w:szCs w:val="24"/>
          <w:lang w:eastAsia="ar-SA"/>
        </w:rPr>
        <w:t>A</w:t>
      </w:r>
      <w:r w:rsidR="00CA0AEB" w:rsidRPr="00D6192F">
        <w:rPr>
          <w:rFonts w:ascii="Times New Roman" w:eastAsia="Times New Roman" w:hAnsi="Times New Roman" w:cs="Times New Roman"/>
          <w:sz w:val="24"/>
          <w:szCs w:val="24"/>
          <w:lang w:eastAsia="ar-SA"/>
        </w:rPr>
        <w:t xml:space="preserve"> teljesítmény-ellenőrzés célja annak megállapítása, hogy az adott szervezet által végzett tevékenységek, programok egy jól körülhatárolható területén a működés, illetve a forrásfelhasználás gazdaságosan, hatékonyan</w:t>
      </w:r>
      <w:r w:rsidR="00D6192F" w:rsidRPr="00D6192F">
        <w:rPr>
          <w:rFonts w:ascii="Times New Roman" w:eastAsia="Times New Roman" w:hAnsi="Times New Roman" w:cs="Times New Roman"/>
          <w:sz w:val="24"/>
          <w:szCs w:val="24"/>
          <w:lang w:eastAsia="ar-SA"/>
        </w:rPr>
        <w:t xml:space="preserve"> és eredményesen valósul-e meg. </w:t>
      </w:r>
      <w:r w:rsidRPr="00D6192F">
        <w:rPr>
          <w:rFonts w:ascii="Times New Roman" w:eastAsia="Times New Roman" w:hAnsi="Times New Roman" w:cs="Times New Roman"/>
          <w:sz w:val="24"/>
          <w:szCs w:val="24"/>
          <w:lang w:eastAsia="ar-SA"/>
        </w:rPr>
        <w:t>A</w:t>
      </w:r>
      <w:r w:rsidR="00CA0AEB" w:rsidRPr="00D6192F">
        <w:rPr>
          <w:rFonts w:ascii="Times New Roman" w:eastAsia="Times New Roman" w:hAnsi="Times New Roman" w:cs="Times New Roman"/>
          <w:sz w:val="24"/>
          <w:szCs w:val="24"/>
          <w:lang w:eastAsia="ar-SA"/>
        </w:rPr>
        <w:t>z informatikai ellenőrzés a költségvetési szervnél működő informatikai rendszerek megfelelőségére, megbízhatóságára, biztonságára, valamint a rendszerben tárolt adatok teljességére, megfelelőségére, szabályosságára és védelmére irányul.</w:t>
      </w:r>
    </w:p>
    <w:p w14:paraId="07310D59" w14:textId="77777777" w:rsidR="00CA0AEB" w:rsidRPr="00CA0AEB" w:rsidRDefault="00CA0AEB" w:rsidP="00D6192F">
      <w:pPr>
        <w:suppressAutoHyphens/>
        <w:spacing w:after="0" w:line="360" w:lineRule="auto"/>
        <w:ind w:left="425"/>
        <w:rPr>
          <w:rFonts w:ascii="Times New Roman" w:eastAsia="Times New Roman" w:hAnsi="Times New Roman" w:cs="Times New Roman"/>
          <w:sz w:val="24"/>
          <w:szCs w:val="24"/>
          <w:lang w:eastAsia="ar-SA"/>
        </w:rPr>
      </w:pPr>
    </w:p>
    <w:p w14:paraId="7FD9D696" w14:textId="77777777" w:rsidR="00CA0AEB" w:rsidRPr="00CA0AEB" w:rsidRDefault="00CA0AEB" w:rsidP="00D6192F">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belső ellenőrzés a tanácsadó tevékenység keretében</w:t>
      </w:r>
    </w:p>
    <w:p w14:paraId="3A9215FA" w14:textId="108CF548" w:rsidR="00CA0AEB" w:rsidRPr="00D6192F" w:rsidRDefault="003F3CF4" w:rsidP="00D6192F">
      <w:pPr>
        <w:suppressAutoHyphens/>
        <w:spacing w:after="0" w:line="360" w:lineRule="auto"/>
        <w:ind w:left="36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CA0AEB">
        <w:rPr>
          <w:rFonts w:ascii="Times New Roman" w:eastAsia="Times New Roman" w:hAnsi="Times New Roman" w:cs="Times New Roman"/>
          <w:sz w:val="24"/>
          <w:szCs w:val="24"/>
          <w:lang w:eastAsia="ar-SA"/>
        </w:rPr>
        <w:t>ámogatja az óvoda vezetését az egyes megoldási lehetőségek elemzésével, értékelésével, vizsgála</w:t>
      </w:r>
      <w:r w:rsidR="00D6192F">
        <w:rPr>
          <w:rFonts w:ascii="Times New Roman" w:eastAsia="Times New Roman" w:hAnsi="Times New Roman" w:cs="Times New Roman"/>
          <w:sz w:val="24"/>
          <w:szCs w:val="24"/>
          <w:lang w:eastAsia="ar-SA"/>
        </w:rPr>
        <w:t xml:space="preserve">tával, kockázatának becslésével. </w:t>
      </w:r>
      <w:r>
        <w:rPr>
          <w:rFonts w:ascii="Times New Roman" w:eastAsia="Times New Roman" w:hAnsi="Times New Roman" w:cs="Times New Roman"/>
          <w:sz w:val="24"/>
          <w:szCs w:val="24"/>
          <w:lang w:eastAsia="ar-SA"/>
        </w:rPr>
        <w:t>A</w:t>
      </w:r>
      <w:r w:rsidR="00CA0AEB" w:rsidRPr="003F3CF4">
        <w:rPr>
          <w:rFonts w:ascii="Times New Roman" w:eastAsia="Times New Roman" w:hAnsi="Times New Roman" w:cs="Times New Roman"/>
          <w:sz w:val="24"/>
          <w:szCs w:val="24"/>
          <w:lang w:eastAsia="ar-SA"/>
        </w:rPr>
        <w:t xml:space="preserve"> pénzügyi, tárgyi, informatikai és hum</w:t>
      </w:r>
      <w:r>
        <w:rPr>
          <w:rFonts w:ascii="Times New Roman" w:eastAsia="Times New Roman" w:hAnsi="Times New Roman" w:cs="Times New Roman"/>
          <w:sz w:val="24"/>
          <w:szCs w:val="24"/>
          <w:lang w:eastAsia="ar-SA"/>
        </w:rPr>
        <w:t xml:space="preserve">ánerőforrás-kapacitásokkal való </w:t>
      </w:r>
      <w:r w:rsidR="00CA0AEB" w:rsidRPr="003F3CF4">
        <w:rPr>
          <w:rFonts w:ascii="Times New Roman" w:eastAsia="Times New Roman" w:hAnsi="Times New Roman" w:cs="Times New Roman"/>
          <w:sz w:val="24"/>
          <w:szCs w:val="24"/>
          <w:lang w:eastAsia="ar-SA"/>
        </w:rPr>
        <w:t>észszerűbb és hatékonyabb gazdálkodásra vonatkozóan javasla</w:t>
      </w:r>
      <w:r w:rsidR="00D6192F">
        <w:rPr>
          <w:rFonts w:ascii="Times New Roman" w:eastAsia="Times New Roman" w:hAnsi="Times New Roman" w:cs="Times New Roman"/>
          <w:sz w:val="24"/>
          <w:szCs w:val="24"/>
          <w:lang w:eastAsia="ar-SA"/>
        </w:rPr>
        <w:t xml:space="preserve">tokat, tanácsokat fogalmaz meg. </w:t>
      </w:r>
      <w:r>
        <w:rPr>
          <w:rFonts w:ascii="Times New Roman" w:eastAsia="Times New Roman" w:hAnsi="Times New Roman" w:cs="Times New Roman"/>
          <w:sz w:val="24"/>
          <w:szCs w:val="24"/>
          <w:lang w:eastAsia="ar-SA"/>
        </w:rPr>
        <w:t>T</w:t>
      </w:r>
      <w:r w:rsidR="00CA0AEB" w:rsidRPr="00CA0AEB">
        <w:rPr>
          <w:rFonts w:ascii="Times New Roman" w:eastAsia="Times New Roman" w:hAnsi="Times New Roman" w:cs="Times New Roman"/>
          <w:sz w:val="24"/>
          <w:szCs w:val="24"/>
          <w:lang w:eastAsia="ar-SA"/>
        </w:rPr>
        <w:t>ámogatja az óvoda vezetőségét a kockázatkezelési és szabálytalanságkezelési rendszerek és a telj</w:t>
      </w:r>
      <w:r>
        <w:rPr>
          <w:rFonts w:ascii="Times New Roman" w:eastAsia="Times New Roman" w:hAnsi="Times New Roman" w:cs="Times New Roman"/>
          <w:sz w:val="24"/>
          <w:szCs w:val="24"/>
          <w:lang w:eastAsia="ar-SA"/>
        </w:rPr>
        <w:t xml:space="preserve">esítménymenedzsment rendszer </w:t>
      </w:r>
      <w:r w:rsidR="00CA0AEB" w:rsidRPr="00CA0AEB">
        <w:rPr>
          <w:rFonts w:ascii="Times New Roman" w:eastAsia="Times New Roman" w:hAnsi="Times New Roman" w:cs="Times New Roman"/>
          <w:sz w:val="24"/>
          <w:szCs w:val="24"/>
          <w:lang w:eastAsia="ar-SA"/>
        </w:rPr>
        <w:t>kialakításában, folyamatos tovább</w:t>
      </w:r>
      <w:r>
        <w:rPr>
          <w:rFonts w:ascii="Times New Roman" w:eastAsia="Times New Roman" w:hAnsi="Times New Roman" w:cs="Times New Roman"/>
          <w:sz w:val="24"/>
          <w:szCs w:val="24"/>
          <w:lang w:eastAsia="ar-SA"/>
        </w:rPr>
        <w:t>-</w:t>
      </w:r>
      <w:r w:rsidR="00D6192F">
        <w:rPr>
          <w:rFonts w:ascii="Times New Roman" w:eastAsia="Times New Roman" w:hAnsi="Times New Roman" w:cs="Times New Roman"/>
          <w:sz w:val="24"/>
          <w:szCs w:val="24"/>
          <w:lang w:eastAsia="ar-SA"/>
        </w:rPr>
        <w:t xml:space="preserve">fejlesztésében. </w:t>
      </w:r>
      <w:r w:rsidR="00AF4B58">
        <w:rPr>
          <w:rFonts w:ascii="Times New Roman" w:eastAsia="Times New Roman" w:hAnsi="Times New Roman" w:cs="Times New Roman"/>
          <w:sz w:val="24"/>
          <w:szCs w:val="24"/>
          <w:lang w:eastAsia="ar-SA"/>
        </w:rPr>
        <w:t>J</w:t>
      </w:r>
      <w:r w:rsidR="00CA0AEB" w:rsidRPr="00CA0AEB">
        <w:rPr>
          <w:rFonts w:ascii="Times New Roman" w:eastAsia="Times New Roman" w:hAnsi="Times New Roman" w:cs="Times New Roman"/>
          <w:sz w:val="24"/>
          <w:szCs w:val="24"/>
          <w:lang w:eastAsia="ar-SA"/>
        </w:rPr>
        <w:t xml:space="preserve">avaslatot tesz, tanácsot ad a szervezeti </w:t>
      </w:r>
      <w:proofErr w:type="gramStart"/>
      <w:r w:rsidR="00CA0AEB" w:rsidRPr="00CA0AEB">
        <w:rPr>
          <w:rFonts w:ascii="Times New Roman" w:eastAsia="Times New Roman" w:hAnsi="Times New Roman" w:cs="Times New Roman"/>
          <w:sz w:val="24"/>
          <w:szCs w:val="24"/>
          <w:lang w:eastAsia="ar-SA"/>
        </w:rPr>
        <w:t>struktúrák</w:t>
      </w:r>
      <w:proofErr w:type="gramEnd"/>
      <w:r w:rsidR="00CA0AEB" w:rsidRPr="00CA0AEB">
        <w:rPr>
          <w:rFonts w:ascii="Times New Roman" w:eastAsia="Times New Roman" w:hAnsi="Times New Roman" w:cs="Times New Roman"/>
          <w:sz w:val="24"/>
          <w:szCs w:val="24"/>
          <w:lang w:eastAsia="ar-SA"/>
        </w:rPr>
        <w:t xml:space="preserve"> racionalizálása, a változásmenedzsment területén;</w:t>
      </w:r>
      <w:r w:rsidR="00AF4B58">
        <w:rPr>
          <w:rFonts w:ascii="Times New Roman" w:eastAsia="Times New Roman" w:hAnsi="Times New Roman" w:cs="Times New Roman"/>
          <w:sz w:val="24"/>
          <w:szCs w:val="24"/>
          <w:lang w:eastAsia="ar-SA"/>
        </w:rPr>
        <w:t xml:space="preserve"> </w:t>
      </w:r>
      <w:r w:rsidR="00AF4B58" w:rsidRPr="00D6192F">
        <w:rPr>
          <w:rFonts w:ascii="Times New Roman" w:eastAsia="Times New Roman" w:hAnsi="Times New Roman" w:cs="Times New Roman"/>
          <w:sz w:val="24"/>
          <w:szCs w:val="24"/>
          <w:lang w:eastAsia="ar-SA"/>
        </w:rPr>
        <w:t>K</w:t>
      </w:r>
      <w:r w:rsidR="00CA0AEB" w:rsidRPr="00D6192F">
        <w:rPr>
          <w:rFonts w:ascii="Times New Roman" w:eastAsia="Times New Roman" w:hAnsi="Times New Roman" w:cs="Times New Roman"/>
          <w:sz w:val="24"/>
          <w:szCs w:val="24"/>
          <w:lang w:eastAsia="ar-SA"/>
        </w:rPr>
        <w:t>onzultációs segítséget nyújt a vezetés</w:t>
      </w:r>
      <w:r w:rsidRPr="00D6192F">
        <w:rPr>
          <w:rFonts w:ascii="Times New Roman" w:eastAsia="Times New Roman" w:hAnsi="Times New Roman" w:cs="Times New Roman"/>
          <w:sz w:val="24"/>
          <w:szCs w:val="24"/>
          <w:lang w:eastAsia="ar-SA"/>
        </w:rPr>
        <w:t xml:space="preserve"> részére a szervezeti stratégia </w:t>
      </w:r>
      <w:r w:rsidR="00CA0AEB" w:rsidRPr="00D6192F">
        <w:rPr>
          <w:rFonts w:ascii="Times New Roman" w:eastAsia="Times New Roman" w:hAnsi="Times New Roman" w:cs="Times New Roman"/>
          <w:sz w:val="24"/>
          <w:szCs w:val="24"/>
          <w:lang w:eastAsia="ar-SA"/>
        </w:rPr>
        <w:t>elkészítésében;</w:t>
      </w:r>
      <w:r w:rsidR="00D6192F">
        <w:rPr>
          <w:rFonts w:ascii="Times New Roman" w:eastAsia="Times New Roman" w:hAnsi="Times New Roman" w:cs="Times New Roman"/>
          <w:sz w:val="24"/>
          <w:szCs w:val="24"/>
          <w:lang w:eastAsia="ar-SA"/>
        </w:rPr>
        <w:t xml:space="preserve"> </w:t>
      </w:r>
      <w:r w:rsidR="00AF4B58" w:rsidRPr="00D6192F">
        <w:rPr>
          <w:rFonts w:ascii="Times New Roman" w:eastAsia="Times New Roman" w:hAnsi="Times New Roman" w:cs="Times New Roman"/>
          <w:sz w:val="24"/>
          <w:szCs w:val="24"/>
          <w:lang w:eastAsia="ar-SA"/>
        </w:rPr>
        <w:t>J</w:t>
      </w:r>
      <w:r w:rsidR="00CA0AEB" w:rsidRPr="00D6192F">
        <w:rPr>
          <w:rFonts w:ascii="Times New Roman" w:eastAsia="Times New Roman" w:hAnsi="Times New Roman" w:cs="Times New Roman"/>
          <w:sz w:val="24"/>
          <w:szCs w:val="24"/>
          <w:lang w:eastAsia="ar-SA"/>
        </w:rPr>
        <w:t>avaslatokat fogalmaz meg</w:t>
      </w:r>
      <w:r w:rsidRPr="00D6192F">
        <w:rPr>
          <w:rFonts w:ascii="Times New Roman" w:eastAsia="Times New Roman" w:hAnsi="Times New Roman" w:cs="Times New Roman"/>
          <w:sz w:val="24"/>
          <w:szCs w:val="24"/>
          <w:lang w:eastAsia="ar-SA"/>
        </w:rPr>
        <w:t xml:space="preserve"> a költségvetési szerv működése </w:t>
      </w:r>
      <w:r w:rsidR="00CA0AEB" w:rsidRPr="00D6192F">
        <w:rPr>
          <w:rFonts w:ascii="Times New Roman" w:eastAsia="Times New Roman" w:hAnsi="Times New Roman" w:cs="Times New Roman"/>
          <w:sz w:val="24"/>
          <w:szCs w:val="24"/>
          <w:lang w:eastAsia="ar-SA"/>
        </w:rPr>
        <w:t>eredményességének növelése és a bel</w:t>
      </w:r>
      <w:r w:rsidRPr="00D6192F">
        <w:rPr>
          <w:rFonts w:ascii="Times New Roman" w:eastAsia="Times New Roman" w:hAnsi="Times New Roman" w:cs="Times New Roman"/>
          <w:sz w:val="24"/>
          <w:szCs w:val="24"/>
          <w:lang w:eastAsia="ar-SA"/>
        </w:rPr>
        <w:t xml:space="preserve">ső kontrollrendszerek javítása, </w:t>
      </w:r>
      <w:r w:rsidR="00CA0AEB" w:rsidRPr="00D6192F">
        <w:rPr>
          <w:rFonts w:ascii="Times New Roman" w:eastAsia="Times New Roman" w:hAnsi="Times New Roman" w:cs="Times New Roman"/>
          <w:sz w:val="24"/>
          <w:szCs w:val="24"/>
          <w:lang w:eastAsia="ar-SA"/>
        </w:rPr>
        <w:t>érdekében, a költségvet</w:t>
      </w:r>
      <w:r w:rsidRPr="00D6192F">
        <w:rPr>
          <w:rFonts w:ascii="Times New Roman" w:eastAsia="Times New Roman" w:hAnsi="Times New Roman" w:cs="Times New Roman"/>
          <w:sz w:val="24"/>
          <w:szCs w:val="24"/>
          <w:lang w:eastAsia="ar-SA"/>
        </w:rPr>
        <w:t xml:space="preserve">ési szerv belső szabályzatainak </w:t>
      </w:r>
      <w:r w:rsidR="00CA0AEB" w:rsidRPr="00D6192F">
        <w:rPr>
          <w:rFonts w:ascii="Times New Roman" w:eastAsia="Times New Roman" w:hAnsi="Times New Roman" w:cs="Times New Roman"/>
          <w:sz w:val="24"/>
          <w:szCs w:val="24"/>
          <w:lang w:eastAsia="ar-SA"/>
        </w:rPr>
        <w:t>tartalmát, szerkezetét illetően.</w:t>
      </w:r>
    </w:p>
    <w:p w14:paraId="734A6B8A" w14:textId="4E2B6854" w:rsidR="00CA0AEB" w:rsidRPr="00CA0AEB" w:rsidRDefault="00CA0AEB" w:rsidP="00507C16">
      <w:pPr>
        <w:suppressAutoHyphens/>
        <w:spacing w:after="0" w:line="360" w:lineRule="auto"/>
        <w:rPr>
          <w:rFonts w:ascii="Times New Roman" w:eastAsia="Times New Roman" w:hAnsi="Times New Roman" w:cs="Times New Roman"/>
          <w:b/>
          <w:sz w:val="24"/>
          <w:szCs w:val="24"/>
          <w:lang w:eastAsia="ar-SA"/>
        </w:rPr>
      </w:pPr>
    </w:p>
    <w:p w14:paraId="090C931C" w14:textId="77777777" w:rsidR="00CA0AEB" w:rsidRPr="00CA0AEB" w:rsidRDefault="00CA0AEB" w:rsidP="00C87709">
      <w:pPr>
        <w:keepNext/>
        <w:numPr>
          <w:ilvl w:val="0"/>
          <w:numId w:val="32"/>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76" w:name="_Toc155376160"/>
      <w:r w:rsidRPr="00CA0AEB">
        <w:rPr>
          <w:rFonts w:ascii="Times New Roman" w:eastAsia="Times New Roman" w:hAnsi="Times New Roman" w:cs="Times New Roman"/>
          <w:b/>
          <w:bCs/>
          <w:sz w:val="28"/>
          <w:szCs w:val="20"/>
          <w:lang w:eastAsia="ar-SA"/>
        </w:rPr>
        <w:t>Kormányzati szervek ellenőrzései</w:t>
      </w:r>
      <w:bookmarkEnd w:id="76"/>
    </w:p>
    <w:p w14:paraId="015FDCFC" w14:textId="4F7C67B4"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55AD4DE4" w14:textId="77777777" w:rsidR="00CA0AEB" w:rsidRPr="00CA0AEB" w:rsidRDefault="00CA0AEB" w:rsidP="00507C16">
      <w:pPr>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Az államháztartási </w:t>
      </w:r>
      <w:proofErr w:type="gramStart"/>
      <w:r w:rsidRPr="00CA0AEB">
        <w:rPr>
          <w:rFonts w:ascii="Times New Roman" w:eastAsia="Times New Roman" w:hAnsi="Times New Roman" w:cs="Times New Roman"/>
          <w:sz w:val="24"/>
          <w:szCs w:val="24"/>
          <w:lang w:eastAsia="ar-SA"/>
        </w:rPr>
        <w:t>kontrollok</w:t>
      </w:r>
      <w:proofErr w:type="gramEnd"/>
      <w:r w:rsidRPr="00CA0AEB">
        <w:rPr>
          <w:rFonts w:ascii="Times New Roman" w:eastAsia="Times New Roman" w:hAnsi="Times New Roman" w:cs="Times New Roman"/>
          <w:sz w:val="24"/>
          <w:szCs w:val="24"/>
          <w:lang w:eastAsia="ar-SA"/>
        </w:rPr>
        <w:t xml:space="preserve"> rendszerének elemeit </w:t>
      </w:r>
      <w:r w:rsidRPr="00CA0AEB">
        <w:rPr>
          <w:rFonts w:ascii="Times New Roman" w:eastAsia="Times New Roman" w:hAnsi="Times New Roman" w:cs="Times New Roman"/>
          <w:bCs/>
          <w:sz w:val="24"/>
          <w:szCs w:val="24"/>
          <w:lang w:eastAsia="ar-SA"/>
        </w:rPr>
        <w:t>törvényi szinten az új Áht. határozza meg, amely az államháztartás valamennyi (</w:t>
      </w:r>
      <w:r w:rsidRPr="00CA0AEB">
        <w:rPr>
          <w:rFonts w:ascii="Times New Roman" w:eastAsia="Times New Roman" w:hAnsi="Times New Roman" w:cs="Times New Roman"/>
          <w:sz w:val="24"/>
          <w:szCs w:val="24"/>
          <w:lang w:eastAsia="ar-SA"/>
        </w:rPr>
        <w:t xml:space="preserve">központi és önkormányzati) </w:t>
      </w:r>
      <w:r w:rsidRPr="00CA0AEB">
        <w:rPr>
          <w:rFonts w:ascii="Times New Roman" w:eastAsia="Times New Roman" w:hAnsi="Times New Roman" w:cs="Times New Roman"/>
          <w:bCs/>
          <w:sz w:val="24"/>
          <w:szCs w:val="24"/>
          <w:lang w:eastAsia="ar-SA"/>
        </w:rPr>
        <w:t>alrendszerére kiterjed</w:t>
      </w:r>
      <w:r w:rsidRPr="00CA0AEB">
        <w:rPr>
          <w:rFonts w:ascii="Times New Roman" w:eastAsia="Times New Roman" w:hAnsi="Times New Roman" w:cs="Times New Roman"/>
          <w:b/>
          <w:sz w:val="24"/>
          <w:szCs w:val="24"/>
          <w:lang w:eastAsia="ar-SA"/>
        </w:rPr>
        <w:t>.</w:t>
      </w:r>
    </w:p>
    <w:p w14:paraId="74921352" w14:textId="77777777" w:rsidR="00CA0AEB" w:rsidRPr="00CA0AEB" w:rsidRDefault="00CA0AEB" w:rsidP="00507C16">
      <w:pPr>
        <w:suppressAutoHyphens/>
        <w:spacing w:after="0" w:line="360" w:lineRule="auto"/>
        <w:jc w:val="both"/>
        <w:rPr>
          <w:rFonts w:ascii="Times New Roman" w:eastAsia="Times New Roman" w:hAnsi="Times New Roman" w:cs="Times New Roman"/>
          <w:bCs/>
          <w:sz w:val="24"/>
          <w:szCs w:val="24"/>
          <w:lang w:eastAsia="ar-SA"/>
        </w:rPr>
      </w:pPr>
      <w:r w:rsidRPr="00CA0AEB">
        <w:rPr>
          <w:rFonts w:ascii="Times New Roman" w:eastAsia="Times New Roman" w:hAnsi="Times New Roman" w:cs="Times New Roman"/>
          <w:bCs/>
          <w:sz w:val="24"/>
          <w:szCs w:val="24"/>
          <w:lang w:eastAsia="ar-SA"/>
        </w:rPr>
        <w:t xml:space="preserve">Az államháztartási </w:t>
      </w:r>
      <w:proofErr w:type="gramStart"/>
      <w:r w:rsidRPr="00CA0AEB">
        <w:rPr>
          <w:rFonts w:ascii="Times New Roman" w:eastAsia="Times New Roman" w:hAnsi="Times New Roman" w:cs="Times New Roman"/>
          <w:bCs/>
          <w:sz w:val="24"/>
          <w:szCs w:val="24"/>
          <w:lang w:eastAsia="ar-SA"/>
        </w:rPr>
        <w:t>kontrollok</w:t>
      </w:r>
      <w:proofErr w:type="gramEnd"/>
      <w:r w:rsidRPr="00CA0AEB">
        <w:rPr>
          <w:rFonts w:ascii="Times New Roman" w:eastAsia="Times New Roman" w:hAnsi="Times New Roman" w:cs="Times New Roman"/>
          <w:bCs/>
          <w:sz w:val="24"/>
          <w:szCs w:val="24"/>
          <w:lang w:eastAsia="ar-SA"/>
        </w:rPr>
        <w:t xml:space="preserve"> három szintjét különböztetjük meg: </w:t>
      </w:r>
    </w:p>
    <w:p w14:paraId="22FC20E2" w14:textId="388A316A" w:rsidR="00CA0AEB" w:rsidRPr="00CA0AEB" w:rsidRDefault="00E43DBC" w:rsidP="00687D39">
      <w:pPr>
        <w:numPr>
          <w:ilvl w:val="0"/>
          <w:numId w:val="98"/>
        </w:numPr>
        <w:suppressAutoHyphens/>
        <w:spacing w:after="0" w:line="36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Cs/>
          <w:sz w:val="24"/>
          <w:szCs w:val="24"/>
          <w:lang w:eastAsia="ar-SA"/>
        </w:rPr>
        <w:t>T</w:t>
      </w:r>
      <w:r w:rsidR="00CA0AEB" w:rsidRPr="00CA0AEB">
        <w:rPr>
          <w:rFonts w:ascii="Times New Roman" w:eastAsia="Times New Roman" w:hAnsi="Times New Roman" w:cs="Times New Roman"/>
          <w:bCs/>
          <w:sz w:val="24"/>
          <w:szCs w:val="24"/>
          <w:lang w:eastAsia="ar-SA"/>
        </w:rPr>
        <w:t xml:space="preserve">örvényhozói, </w:t>
      </w:r>
    </w:p>
    <w:p w14:paraId="0FA344F8" w14:textId="6353FAB1" w:rsidR="00CA0AEB" w:rsidRPr="00D6192F" w:rsidRDefault="00E43DBC" w:rsidP="00507C16">
      <w:pPr>
        <w:numPr>
          <w:ilvl w:val="0"/>
          <w:numId w:val="98"/>
        </w:numPr>
        <w:suppressAutoHyphens/>
        <w:spacing w:after="0" w:line="36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Cs/>
          <w:sz w:val="24"/>
          <w:szCs w:val="24"/>
          <w:lang w:eastAsia="ar-SA"/>
        </w:rPr>
        <w:t>K</w:t>
      </w:r>
      <w:r w:rsidR="00CA0AEB" w:rsidRPr="00CA0AEB">
        <w:rPr>
          <w:rFonts w:ascii="Times New Roman" w:eastAsia="Times New Roman" w:hAnsi="Times New Roman" w:cs="Times New Roman"/>
          <w:bCs/>
          <w:sz w:val="24"/>
          <w:szCs w:val="24"/>
          <w:lang w:eastAsia="ar-SA"/>
        </w:rPr>
        <w:t xml:space="preserve">ülső (kormányzati) szintű és </w:t>
      </w:r>
      <w:r w:rsidR="00D6192F">
        <w:rPr>
          <w:rFonts w:ascii="Times New Roman" w:eastAsia="Times New Roman" w:hAnsi="Times New Roman" w:cs="Times New Roman"/>
          <w:bCs/>
          <w:sz w:val="24"/>
          <w:szCs w:val="24"/>
          <w:lang w:eastAsia="ar-SA"/>
        </w:rPr>
        <w:t>s</w:t>
      </w:r>
      <w:r w:rsidR="00D6192F" w:rsidRPr="00CA0AEB">
        <w:rPr>
          <w:rFonts w:ascii="Times New Roman" w:eastAsia="Times New Roman" w:hAnsi="Times New Roman" w:cs="Times New Roman"/>
          <w:bCs/>
          <w:sz w:val="24"/>
          <w:szCs w:val="24"/>
          <w:lang w:eastAsia="ar-SA"/>
        </w:rPr>
        <w:t>zervezeti szintű</w:t>
      </w:r>
      <w:r w:rsidR="00D6192F" w:rsidRPr="00CA0AEB">
        <w:rPr>
          <w:rFonts w:ascii="Times New Roman" w:eastAsia="Times New Roman" w:hAnsi="Times New Roman" w:cs="Times New Roman"/>
          <w:b/>
          <w:sz w:val="24"/>
          <w:szCs w:val="24"/>
          <w:lang w:eastAsia="ar-SA"/>
        </w:rPr>
        <w:t>.</w:t>
      </w:r>
      <w:r w:rsidR="00D6192F" w:rsidRPr="00CA0AEB">
        <w:rPr>
          <w:rFonts w:ascii="Times New Roman" w:eastAsia="Times New Roman" w:hAnsi="Times New Roman" w:cs="Times New Roman"/>
          <w:sz w:val="24"/>
          <w:szCs w:val="24"/>
          <w:lang w:eastAsia="ar-SA"/>
        </w:rPr>
        <w:t xml:space="preserve"> </w:t>
      </w:r>
    </w:p>
    <w:p w14:paraId="05999FBC" w14:textId="77777777" w:rsidR="00CA0AEB" w:rsidRPr="00CA0AEB" w:rsidRDefault="00CA0AEB" w:rsidP="00C87709">
      <w:pPr>
        <w:numPr>
          <w:ilvl w:val="1"/>
          <w:numId w:val="24"/>
        </w:numPr>
        <w:suppressAutoHyphens/>
        <w:spacing w:after="0" w:line="360" w:lineRule="auto"/>
        <w:ind w:left="426"/>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lastRenderedPageBreak/>
        <w:t>Törvényhozói szintű ellenőrzés</w:t>
      </w:r>
    </w:p>
    <w:p w14:paraId="7191A744" w14:textId="77777777" w:rsidR="00CA0AEB" w:rsidRPr="00CA0AEB" w:rsidRDefault="00CA0AEB" w:rsidP="00E43DBC">
      <w:pPr>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Állami Számvevőszék</w:t>
      </w:r>
    </w:p>
    <w:p w14:paraId="7BCACFD7" w14:textId="77777777" w:rsidR="00CA0AEB" w:rsidRPr="00E43DBC" w:rsidRDefault="00CA0AEB" w:rsidP="00687D39">
      <w:pPr>
        <w:pStyle w:val="Listaszerbekezds"/>
        <w:numPr>
          <w:ilvl w:val="0"/>
          <w:numId w:val="100"/>
        </w:numPr>
        <w:suppressAutoHyphens/>
        <w:spacing w:after="0" w:line="360" w:lineRule="auto"/>
        <w:jc w:val="both"/>
        <w:rPr>
          <w:rFonts w:ascii="Times New Roman" w:eastAsia="Times New Roman" w:hAnsi="Times New Roman" w:cs="Times New Roman"/>
          <w:sz w:val="24"/>
          <w:szCs w:val="24"/>
          <w:lang w:eastAsia="ar-SA"/>
        </w:rPr>
      </w:pPr>
      <w:r w:rsidRPr="00E43DBC">
        <w:rPr>
          <w:rFonts w:ascii="Times New Roman" w:eastAsia="Times New Roman" w:hAnsi="Times New Roman" w:cs="Times New Roman"/>
          <w:sz w:val="24"/>
          <w:szCs w:val="24"/>
          <w:lang w:eastAsia="ar-SA"/>
        </w:rPr>
        <w:t xml:space="preserve">A törvényhozói ellenőrzést az Állami Számvevőszék végzi. </w:t>
      </w:r>
      <w:r w:rsidRPr="00E43DBC">
        <w:rPr>
          <w:rFonts w:ascii="Times New Roman" w:eastAsia="Times New Roman" w:hAnsi="Times New Roman" w:cs="Times New Roman"/>
          <w:bCs/>
          <w:sz w:val="24"/>
          <w:szCs w:val="24"/>
          <w:lang w:eastAsia="ar-SA"/>
        </w:rPr>
        <w:t>A</w:t>
      </w:r>
      <w:r w:rsidRPr="00E43DBC">
        <w:rPr>
          <w:rFonts w:ascii="Times New Roman" w:eastAsia="Times New Roman" w:hAnsi="Times New Roman" w:cs="Times New Roman"/>
          <w:sz w:val="24"/>
          <w:szCs w:val="24"/>
          <w:lang w:eastAsia="ar-SA"/>
        </w:rPr>
        <w:t xml:space="preserve">z </w:t>
      </w:r>
      <w:r w:rsidRPr="00E43DBC">
        <w:rPr>
          <w:rFonts w:ascii="Times New Roman" w:eastAsia="Times New Roman" w:hAnsi="Times New Roman" w:cs="Times New Roman"/>
          <w:bCs/>
          <w:sz w:val="24"/>
          <w:szCs w:val="24"/>
          <w:lang w:eastAsia="ar-SA"/>
        </w:rPr>
        <w:t>Állami Számvevőszék</w:t>
      </w:r>
      <w:r w:rsidRPr="00E43DBC">
        <w:rPr>
          <w:rFonts w:ascii="Times New Roman" w:eastAsia="Times New Roman" w:hAnsi="Times New Roman" w:cs="Times New Roman"/>
          <w:b/>
          <w:sz w:val="24"/>
          <w:szCs w:val="24"/>
          <w:lang w:eastAsia="ar-SA"/>
        </w:rPr>
        <w:t xml:space="preserve"> (</w:t>
      </w:r>
      <w:r w:rsidRPr="00E43DBC">
        <w:rPr>
          <w:rFonts w:ascii="Times New Roman" w:eastAsia="Times New Roman" w:hAnsi="Times New Roman" w:cs="Times New Roman"/>
          <w:sz w:val="24"/>
          <w:szCs w:val="24"/>
          <w:lang w:eastAsia="ar-SA"/>
        </w:rPr>
        <w:t xml:space="preserve">továbbiakban: ÁSZ) </w:t>
      </w:r>
      <w:r w:rsidRPr="00E43DBC">
        <w:rPr>
          <w:rFonts w:ascii="Times New Roman" w:eastAsia="Times New Roman" w:hAnsi="Times New Roman" w:cs="Times New Roman"/>
          <w:bCs/>
          <w:sz w:val="24"/>
          <w:szCs w:val="24"/>
          <w:lang w:eastAsia="ar-SA"/>
        </w:rPr>
        <w:t>az</w:t>
      </w:r>
      <w:r w:rsidRPr="00E43DBC">
        <w:rPr>
          <w:rFonts w:ascii="Times New Roman" w:eastAsia="Times New Roman" w:hAnsi="Times New Roman" w:cs="Times New Roman"/>
          <w:b/>
          <w:sz w:val="24"/>
          <w:szCs w:val="24"/>
          <w:lang w:eastAsia="ar-SA"/>
        </w:rPr>
        <w:t xml:space="preserve"> </w:t>
      </w:r>
      <w:r w:rsidRPr="00E43DBC">
        <w:rPr>
          <w:rFonts w:ascii="Times New Roman" w:eastAsia="Times New Roman" w:hAnsi="Times New Roman" w:cs="Times New Roman"/>
          <w:bCs/>
          <w:sz w:val="24"/>
          <w:szCs w:val="24"/>
          <w:lang w:eastAsia="ar-SA"/>
        </w:rPr>
        <w:t>Országgyűlés legfőbb pénzügyi és gazdasági ellenőrző szerve</w:t>
      </w:r>
      <w:r w:rsidRPr="00E43DBC">
        <w:rPr>
          <w:rFonts w:ascii="Times New Roman" w:eastAsia="Times New Roman" w:hAnsi="Times New Roman" w:cs="Times New Roman"/>
          <w:b/>
          <w:sz w:val="24"/>
          <w:szCs w:val="24"/>
          <w:lang w:eastAsia="ar-SA"/>
        </w:rPr>
        <w:t>,</w:t>
      </w:r>
      <w:r w:rsidRPr="00E43DBC">
        <w:rPr>
          <w:rFonts w:ascii="Times New Roman" w:eastAsia="Times New Roman" w:hAnsi="Times New Roman" w:cs="Times New Roman"/>
          <w:sz w:val="24"/>
          <w:szCs w:val="24"/>
          <w:lang w:eastAsia="ar-SA"/>
        </w:rPr>
        <w:t xml:space="preserve"> amely csak az Országgyűlésnek van alárendelve. Az ÁSZ jogállását és hatáskörét Magyarország Alaptörvény és az ÁSZ-</w:t>
      </w:r>
      <w:proofErr w:type="spellStart"/>
      <w:r w:rsidRPr="00E43DBC">
        <w:rPr>
          <w:rFonts w:ascii="Times New Roman" w:eastAsia="Times New Roman" w:hAnsi="Times New Roman" w:cs="Times New Roman"/>
          <w:sz w:val="24"/>
          <w:szCs w:val="24"/>
          <w:lang w:eastAsia="ar-SA"/>
        </w:rPr>
        <w:t>ról</w:t>
      </w:r>
      <w:proofErr w:type="spellEnd"/>
      <w:r w:rsidRPr="00E43DBC">
        <w:rPr>
          <w:rFonts w:ascii="Times New Roman" w:eastAsia="Times New Roman" w:hAnsi="Times New Roman" w:cs="Times New Roman"/>
          <w:sz w:val="24"/>
          <w:szCs w:val="24"/>
          <w:lang w:eastAsia="ar-SA"/>
        </w:rPr>
        <w:t xml:space="preserve"> rendelkező külön tv. határozza meg. Az ÁSZ ellenőrzési tevékenysége során minden más szervezettől független. </w:t>
      </w:r>
    </w:p>
    <w:p w14:paraId="39A44EA5" w14:textId="77777777" w:rsidR="00E43DBC" w:rsidRDefault="00E43DBC" w:rsidP="00507C16">
      <w:pPr>
        <w:suppressAutoHyphens/>
        <w:spacing w:after="0" w:line="360" w:lineRule="auto"/>
        <w:jc w:val="both"/>
        <w:rPr>
          <w:rFonts w:ascii="Times New Roman" w:eastAsia="Times New Roman" w:hAnsi="Times New Roman" w:cs="Times New Roman"/>
          <w:sz w:val="24"/>
          <w:szCs w:val="24"/>
          <w:lang w:eastAsia="ar-SA"/>
        </w:rPr>
      </w:pPr>
    </w:p>
    <w:p w14:paraId="2E9459ED" w14:textId="434EF66C"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ÁSZ feladatkörében eljárva az</w:t>
      </w:r>
      <w:r w:rsidR="00940377">
        <w:rPr>
          <w:rFonts w:ascii="Times New Roman" w:eastAsia="Times New Roman" w:hAnsi="Times New Roman" w:cs="Times New Roman"/>
          <w:sz w:val="24"/>
          <w:szCs w:val="24"/>
          <w:lang w:eastAsia="ar-SA"/>
        </w:rPr>
        <w:t xml:space="preserve"> Óvoda vonatkozásában ellenőrzi</w:t>
      </w:r>
      <w:r w:rsidR="00E72540">
        <w:rPr>
          <w:rFonts w:ascii="Times New Roman" w:eastAsia="Times New Roman" w:hAnsi="Times New Roman" w:cs="Times New Roman"/>
          <w:sz w:val="24"/>
          <w:szCs w:val="24"/>
          <w:lang w:eastAsia="ar-SA"/>
        </w:rPr>
        <w:t>:</w:t>
      </w:r>
    </w:p>
    <w:p w14:paraId="0C4AA574" w14:textId="6C0D3B1B" w:rsidR="00CA0AEB" w:rsidRPr="00CA0AEB" w:rsidRDefault="00E43DBC" w:rsidP="00687D39">
      <w:pPr>
        <w:numPr>
          <w:ilvl w:val="0"/>
          <w:numId w:val="99"/>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z államháztartásból származó források felhasználását és a nemzeti vagyon kezelését. </w:t>
      </w:r>
    </w:p>
    <w:p w14:paraId="26BA0A24" w14:textId="5FE8E47A" w:rsidR="00CA0AEB" w:rsidRPr="00CA0AEB" w:rsidRDefault="00E43DBC" w:rsidP="00687D39">
      <w:pPr>
        <w:numPr>
          <w:ilvl w:val="0"/>
          <w:numId w:val="99"/>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w:t>
      </w:r>
      <w:r w:rsidR="00CA0AEB" w:rsidRPr="00CA0AEB">
        <w:rPr>
          <w:rFonts w:ascii="Times New Roman" w:eastAsia="Times New Roman" w:hAnsi="Times New Roman" w:cs="Times New Roman"/>
          <w:sz w:val="24"/>
          <w:szCs w:val="24"/>
          <w:lang w:eastAsia="ar-SA"/>
        </w:rPr>
        <w:t>llenőrzése során értékeli az államháztartás számviteli</w:t>
      </w:r>
      <w:r w:rsidR="00CA0AEB" w:rsidRPr="00CA0AEB">
        <w:rPr>
          <w:rFonts w:ascii="Times New Roman" w:eastAsia="Times New Roman" w:hAnsi="Times New Roman" w:cs="Times New Roman"/>
          <w:sz w:val="24"/>
          <w:szCs w:val="24"/>
          <w:lang w:eastAsia="ar-SA"/>
        </w:rPr>
        <w:br/>
        <w:t xml:space="preserve">rendjének betartását, az államháztartás belső </w:t>
      </w:r>
      <w:proofErr w:type="gramStart"/>
      <w:r w:rsidR="00CA0AEB" w:rsidRPr="00CA0AEB">
        <w:rPr>
          <w:rFonts w:ascii="Times New Roman" w:eastAsia="Times New Roman" w:hAnsi="Times New Roman" w:cs="Times New Roman"/>
          <w:sz w:val="24"/>
          <w:szCs w:val="24"/>
          <w:lang w:eastAsia="ar-SA"/>
        </w:rPr>
        <w:t>kontroll</w:t>
      </w:r>
      <w:proofErr w:type="gramEnd"/>
      <w:r w:rsidR="00CA0AEB" w:rsidRPr="00CA0AEB">
        <w:rPr>
          <w:rFonts w:ascii="Times New Roman" w:eastAsia="Times New Roman" w:hAnsi="Times New Roman" w:cs="Times New Roman"/>
          <w:sz w:val="24"/>
          <w:szCs w:val="24"/>
          <w:lang w:eastAsia="ar-SA"/>
        </w:rPr>
        <w:t>rendszerének működését.</w:t>
      </w:r>
    </w:p>
    <w:p w14:paraId="7EFCBD71" w14:textId="77777777" w:rsidR="00E43DBC" w:rsidRDefault="00E43DBC" w:rsidP="00507C16">
      <w:pPr>
        <w:suppressAutoHyphens/>
        <w:spacing w:after="0" w:line="360" w:lineRule="auto"/>
        <w:jc w:val="both"/>
        <w:rPr>
          <w:rFonts w:ascii="Times New Roman" w:eastAsia="Times New Roman" w:hAnsi="Times New Roman" w:cs="Times New Roman"/>
          <w:sz w:val="24"/>
          <w:szCs w:val="24"/>
          <w:lang w:eastAsia="ar-SA"/>
        </w:rPr>
      </w:pPr>
    </w:p>
    <w:p w14:paraId="5995D5CA" w14:textId="4ED7B6B4" w:rsidR="00CA0AEB" w:rsidRPr="00CA0AEB" w:rsidRDefault="00CA0AEB" w:rsidP="00E43DBC">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ÁSZ ellenőrzéseit törvényességi, célszerűségi és eredményességi szempontok szerint végzi. </w:t>
      </w:r>
    </w:p>
    <w:p w14:paraId="64378637" w14:textId="77777777" w:rsidR="00CA0AEB" w:rsidRPr="00CA0AEB" w:rsidRDefault="00CA0AEB" w:rsidP="00C87709">
      <w:pPr>
        <w:numPr>
          <w:ilvl w:val="1"/>
          <w:numId w:val="24"/>
        </w:numPr>
        <w:suppressAutoHyphens/>
        <w:spacing w:after="0" w:line="360" w:lineRule="auto"/>
        <w:ind w:left="426"/>
        <w:rPr>
          <w:rFonts w:ascii="Times New Roman" w:eastAsia="Times New Roman" w:hAnsi="Times New Roman" w:cs="Times New Roman"/>
          <w:b/>
          <w:bCs/>
          <w:sz w:val="24"/>
          <w:szCs w:val="24"/>
          <w:lang w:eastAsia="ar-SA"/>
        </w:rPr>
      </w:pPr>
      <w:r w:rsidRPr="00CA0AEB">
        <w:rPr>
          <w:rFonts w:ascii="Times New Roman" w:eastAsia="Times New Roman" w:hAnsi="Times New Roman" w:cs="Times New Roman"/>
          <w:b/>
          <w:bCs/>
          <w:sz w:val="24"/>
          <w:szCs w:val="24"/>
          <w:lang w:eastAsia="ar-SA"/>
        </w:rPr>
        <w:t>Külső (kormányzati) szintű ellenőrzés</w:t>
      </w:r>
    </w:p>
    <w:p w14:paraId="4124D208" w14:textId="77777777" w:rsidR="00CA0AEB" w:rsidRPr="00CA0AEB" w:rsidRDefault="00CA0AEB" w:rsidP="00E43DBC">
      <w:pPr>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Magyar Államkincstár</w:t>
      </w:r>
    </w:p>
    <w:p w14:paraId="7E8D49F4" w14:textId="77777777" w:rsidR="00794FB8" w:rsidRDefault="00CA0AEB" w:rsidP="00687D39">
      <w:pPr>
        <w:pStyle w:val="Listaszerbekezds"/>
        <w:numPr>
          <w:ilvl w:val="0"/>
          <w:numId w:val="101"/>
        </w:numPr>
        <w:suppressAutoHyphens/>
        <w:spacing w:after="0" w:line="360" w:lineRule="auto"/>
        <w:jc w:val="both"/>
        <w:rPr>
          <w:rFonts w:ascii="Times New Roman" w:eastAsia="Times New Roman" w:hAnsi="Times New Roman" w:cs="Times New Roman"/>
          <w:sz w:val="24"/>
          <w:szCs w:val="24"/>
          <w:lang w:eastAsia="ar-SA"/>
        </w:rPr>
      </w:pPr>
      <w:r w:rsidRPr="00E43DBC">
        <w:rPr>
          <w:rFonts w:ascii="Times New Roman" w:eastAsia="Times New Roman" w:hAnsi="Times New Roman" w:cs="Times New Roman"/>
          <w:sz w:val="24"/>
          <w:szCs w:val="24"/>
          <w:lang w:eastAsia="ar-SA"/>
        </w:rPr>
        <w:t xml:space="preserve">Az államháztartási belső </w:t>
      </w:r>
      <w:proofErr w:type="gramStart"/>
      <w:r w:rsidRPr="00E43DBC">
        <w:rPr>
          <w:rFonts w:ascii="Times New Roman" w:eastAsia="Times New Roman" w:hAnsi="Times New Roman" w:cs="Times New Roman"/>
          <w:sz w:val="24"/>
          <w:szCs w:val="24"/>
          <w:lang w:eastAsia="ar-SA"/>
        </w:rPr>
        <w:t>kontroll</w:t>
      </w:r>
      <w:proofErr w:type="gramEnd"/>
      <w:r w:rsidRPr="00E43DBC">
        <w:rPr>
          <w:rFonts w:ascii="Times New Roman" w:eastAsia="Times New Roman" w:hAnsi="Times New Roman" w:cs="Times New Roman"/>
          <w:sz w:val="24"/>
          <w:szCs w:val="24"/>
          <w:lang w:eastAsia="ar-SA"/>
        </w:rPr>
        <w:t xml:space="preserve">környezet fontos eleme a Magyar Államkincstár, amely az államháztartás kormányzati szintű ellenőrzésének egyik megvalósítója. </w:t>
      </w:r>
    </w:p>
    <w:p w14:paraId="38F93EDA" w14:textId="77777777" w:rsidR="00794FB8" w:rsidRDefault="00CA0AEB" w:rsidP="00687D39">
      <w:pPr>
        <w:pStyle w:val="Listaszerbekezds"/>
        <w:numPr>
          <w:ilvl w:val="0"/>
          <w:numId w:val="101"/>
        </w:numPr>
        <w:suppressAutoHyphens/>
        <w:spacing w:after="0" w:line="360" w:lineRule="auto"/>
        <w:jc w:val="both"/>
        <w:rPr>
          <w:rFonts w:ascii="Times New Roman" w:eastAsia="Times New Roman" w:hAnsi="Times New Roman" w:cs="Times New Roman"/>
          <w:sz w:val="24"/>
          <w:szCs w:val="24"/>
          <w:lang w:eastAsia="ar-SA"/>
        </w:rPr>
      </w:pPr>
      <w:r w:rsidRPr="00E43DBC">
        <w:rPr>
          <w:rFonts w:ascii="Times New Roman" w:eastAsia="Times New Roman" w:hAnsi="Times New Roman" w:cs="Times New Roman"/>
          <w:sz w:val="24"/>
          <w:szCs w:val="24"/>
          <w:lang w:eastAsia="ar-SA"/>
        </w:rPr>
        <w:t xml:space="preserve">A Kincstár küldetése a közpénzek takarékos, átlátható és ellenőrzött felhasználásának hatékony támogatása. </w:t>
      </w:r>
    </w:p>
    <w:p w14:paraId="3C9A65E2" w14:textId="29E107E9" w:rsidR="00CA0AEB" w:rsidRPr="00E43DBC" w:rsidRDefault="00CA0AEB" w:rsidP="00794FB8">
      <w:pPr>
        <w:pStyle w:val="Listaszerbekezds"/>
        <w:suppressAutoHyphens/>
        <w:spacing w:after="0" w:line="360" w:lineRule="auto"/>
        <w:jc w:val="both"/>
        <w:rPr>
          <w:rFonts w:ascii="Times New Roman" w:eastAsia="Times New Roman" w:hAnsi="Times New Roman" w:cs="Times New Roman"/>
          <w:sz w:val="24"/>
          <w:szCs w:val="24"/>
          <w:lang w:eastAsia="ar-SA"/>
        </w:rPr>
      </w:pPr>
      <w:r w:rsidRPr="00E43DBC">
        <w:rPr>
          <w:rFonts w:ascii="Times New Roman" w:eastAsia="Times New Roman" w:hAnsi="Times New Roman" w:cs="Times New Roman"/>
          <w:sz w:val="24"/>
          <w:szCs w:val="24"/>
          <w:lang w:eastAsia="ar-SA"/>
        </w:rPr>
        <w:t xml:space="preserve">Ennek érdekében a Kincstár végzi a költségvetés pénzügyi lebonyolításának feladatait, amely során </w:t>
      </w:r>
      <w:proofErr w:type="gramStart"/>
      <w:r w:rsidRPr="00E43DBC">
        <w:rPr>
          <w:rFonts w:ascii="Times New Roman" w:eastAsia="Times New Roman" w:hAnsi="Times New Roman" w:cs="Times New Roman"/>
          <w:sz w:val="24"/>
          <w:szCs w:val="24"/>
          <w:lang w:eastAsia="ar-SA"/>
        </w:rPr>
        <w:t>kontroll</w:t>
      </w:r>
      <w:proofErr w:type="gramEnd"/>
      <w:r w:rsidRPr="00E43DBC">
        <w:rPr>
          <w:rFonts w:ascii="Times New Roman" w:eastAsia="Times New Roman" w:hAnsi="Times New Roman" w:cs="Times New Roman"/>
          <w:sz w:val="24"/>
          <w:szCs w:val="24"/>
          <w:lang w:eastAsia="ar-SA"/>
        </w:rPr>
        <w:t>tevékenységeket is megvalósít.</w:t>
      </w:r>
    </w:p>
    <w:p w14:paraId="4FB409DE" w14:textId="77777777" w:rsidR="00E43DBC" w:rsidRDefault="00E43DBC" w:rsidP="00507C16">
      <w:pPr>
        <w:suppressAutoHyphens/>
        <w:spacing w:after="0" w:line="360" w:lineRule="auto"/>
        <w:jc w:val="both"/>
        <w:rPr>
          <w:rFonts w:ascii="Times New Roman" w:eastAsia="Times New Roman" w:hAnsi="Times New Roman" w:cs="Times New Roman"/>
          <w:sz w:val="24"/>
          <w:szCs w:val="24"/>
          <w:lang w:eastAsia="ar-SA"/>
        </w:rPr>
      </w:pPr>
    </w:p>
    <w:p w14:paraId="0A4354F0" w14:textId="7CBF3DD5"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Kincstár ellenőrzési jogköre az Önkormányzati költségvetési szervként működő Óvoda vonatkozásában </w:t>
      </w:r>
    </w:p>
    <w:p w14:paraId="541E39C0" w14:textId="77777777" w:rsidR="00CA0AEB" w:rsidRPr="00CA0AEB" w:rsidRDefault="00CA0AEB" w:rsidP="00687D39">
      <w:pPr>
        <w:numPr>
          <w:ilvl w:val="0"/>
          <w:numId w:val="102"/>
        </w:num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számviteli szabályok szerinti könyvvezetési kötelezettségének,</w:t>
      </w:r>
    </w:p>
    <w:p w14:paraId="269A6E4B" w14:textId="77777777" w:rsidR="00CA0AEB" w:rsidRPr="00CA0AEB" w:rsidRDefault="00CA0AEB" w:rsidP="00687D39">
      <w:pPr>
        <w:numPr>
          <w:ilvl w:val="0"/>
          <w:numId w:val="102"/>
        </w:num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adatszolgáltatási kötelezettségek, szabályszerű teljesítésének,</w:t>
      </w:r>
    </w:p>
    <w:p w14:paraId="0D85EA2C" w14:textId="1CA70CEC" w:rsidR="00CA0AEB" w:rsidRPr="00CA0AEB" w:rsidRDefault="00CA0AEB" w:rsidP="00687D39">
      <w:pPr>
        <w:numPr>
          <w:ilvl w:val="0"/>
          <w:numId w:val="102"/>
        </w:num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éves költségvetési beszámoló megbízható, val</w:t>
      </w:r>
      <w:r w:rsidR="00E72540">
        <w:rPr>
          <w:rFonts w:ascii="Times New Roman" w:eastAsia="Times New Roman" w:hAnsi="Times New Roman" w:cs="Times New Roman"/>
          <w:sz w:val="24"/>
          <w:szCs w:val="24"/>
          <w:lang w:eastAsia="ar-SA"/>
        </w:rPr>
        <w:t xml:space="preserve">ós összképének </w:t>
      </w:r>
      <w:r w:rsidRPr="00CA0AEB">
        <w:rPr>
          <w:rFonts w:ascii="Times New Roman" w:eastAsia="Times New Roman" w:hAnsi="Times New Roman" w:cs="Times New Roman"/>
          <w:sz w:val="24"/>
          <w:szCs w:val="24"/>
          <w:lang w:eastAsia="ar-SA"/>
        </w:rPr>
        <w:t xml:space="preserve">vizsgálatára terjed ki. </w:t>
      </w:r>
    </w:p>
    <w:p w14:paraId="657552EE"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Kincstár ellenőrzései szabályszerűségi pénzügyi ellenőrzések.</w:t>
      </w:r>
    </w:p>
    <w:p w14:paraId="60FB5019"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43CAE8B" w14:textId="77777777" w:rsidR="00CA0AEB" w:rsidRPr="00E72540" w:rsidRDefault="00CA0AEB" w:rsidP="00E43DBC">
      <w:pPr>
        <w:suppressAutoHyphens/>
        <w:spacing w:after="0" w:line="360" w:lineRule="auto"/>
        <w:rPr>
          <w:rFonts w:ascii="Times New Roman" w:eastAsia="Times New Roman" w:hAnsi="Times New Roman" w:cs="Times New Roman"/>
          <w:b/>
          <w:color w:val="000000" w:themeColor="text1"/>
          <w:sz w:val="24"/>
          <w:szCs w:val="24"/>
          <w:lang w:eastAsia="ar-SA"/>
        </w:rPr>
      </w:pPr>
      <w:r w:rsidRPr="00E72540">
        <w:rPr>
          <w:rFonts w:ascii="Times New Roman" w:eastAsia="Times New Roman" w:hAnsi="Times New Roman" w:cs="Times New Roman"/>
          <w:b/>
          <w:color w:val="000000" w:themeColor="text1"/>
          <w:sz w:val="24"/>
          <w:szCs w:val="24"/>
          <w:lang w:eastAsia="ar-SA"/>
        </w:rPr>
        <w:t>Vas Vármegyei Kormányhivatal</w:t>
      </w:r>
    </w:p>
    <w:p w14:paraId="4700CDB5" w14:textId="77777777" w:rsidR="00CA0AEB" w:rsidRPr="00CA0AEB" w:rsidRDefault="00CA0AEB" w:rsidP="00507C16">
      <w:pPr>
        <w:suppressAutoHyphens/>
        <w:spacing w:after="0" w:line="360" w:lineRule="auto"/>
        <w:rPr>
          <w:rFonts w:ascii="Times New Roman" w:eastAsia="Times New Roman" w:hAnsi="Times New Roman" w:cs="Times New Roman"/>
          <w:b/>
          <w:sz w:val="24"/>
          <w:szCs w:val="24"/>
          <w:lang w:eastAsia="ar-SA"/>
        </w:rPr>
      </w:pPr>
      <w:r w:rsidRPr="00E72540">
        <w:rPr>
          <w:rFonts w:ascii="Times New Roman" w:eastAsia="Times New Roman" w:hAnsi="Times New Roman" w:cs="Times New Roman"/>
          <w:color w:val="000000" w:themeColor="text1"/>
          <w:sz w:val="24"/>
          <w:szCs w:val="24"/>
          <w:lang w:eastAsia="ar-SA"/>
        </w:rPr>
        <w:t xml:space="preserve">A Vármegyei Kormányhivatal a helyi önkormányzati szervek tekintetében külön jogszabályban </w:t>
      </w:r>
      <w:r w:rsidRPr="00CA0AEB">
        <w:rPr>
          <w:rFonts w:ascii="Times New Roman" w:eastAsia="Times New Roman" w:hAnsi="Times New Roman" w:cs="Times New Roman"/>
          <w:sz w:val="24"/>
          <w:szCs w:val="24"/>
          <w:lang w:eastAsia="ar-SA"/>
        </w:rPr>
        <w:t>meghatározottak szerint közszolgálati ellenőrzést végez.</w:t>
      </w:r>
    </w:p>
    <w:p w14:paraId="3BE09A5B" w14:textId="77777777" w:rsidR="00794FB8" w:rsidRDefault="00794FB8" w:rsidP="00507C16">
      <w:pPr>
        <w:suppressAutoHyphens/>
        <w:spacing w:after="0" w:line="360" w:lineRule="auto"/>
        <w:rPr>
          <w:rFonts w:ascii="Times New Roman" w:eastAsia="Times New Roman" w:hAnsi="Times New Roman" w:cs="Times New Roman"/>
          <w:sz w:val="24"/>
          <w:szCs w:val="24"/>
          <w:lang w:eastAsia="ar-SA"/>
        </w:rPr>
      </w:pPr>
    </w:p>
    <w:p w14:paraId="04E06FF9" w14:textId="15DF8AE8"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 Kormányhivatal ellenőrzése az Óvoda vonatkozásában az ellenőrzés formája szerint lehet</w:t>
      </w:r>
      <w:r w:rsidR="00E72540">
        <w:rPr>
          <w:rFonts w:ascii="Times New Roman" w:eastAsia="Times New Roman" w:hAnsi="Times New Roman" w:cs="Times New Roman"/>
          <w:sz w:val="24"/>
          <w:szCs w:val="24"/>
          <w:lang w:eastAsia="ar-SA"/>
        </w:rPr>
        <w:t>:</w:t>
      </w:r>
    </w:p>
    <w:p w14:paraId="3134676B" w14:textId="37E81B84" w:rsidR="00CA0AEB" w:rsidRPr="00E72540" w:rsidRDefault="00CA0AEB" w:rsidP="00687D39">
      <w:pPr>
        <w:pStyle w:val="Listaszerbekezds"/>
        <w:numPr>
          <w:ilvl w:val="0"/>
          <w:numId w:val="103"/>
        </w:numPr>
        <w:suppressAutoHyphens/>
        <w:spacing w:after="0" w:line="360"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Törvényességi ellenőrzés: annak ellenőrzése, hogy a vizsgált szerv a működése folyamatában feladat- és hatáskörében a tevékenységét jogszerűen végzi.</w:t>
      </w:r>
    </w:p>
    <w:p w14:paraId="4270440B" w14:textId="51826BF5" w:rsidR="00CA0AEB" w:rsidRPr="00E72540" w:rsidRDefault="00CA0AEB" w:rsidP="00687D39">
      <w:pPr>
        <w:pStyle w:val="Listaszerbekezds"/>
        <w:numPr>
          <w:ilvl w:val="0"/>
          <w:numId w:val="103"/>
        </w:numPr>
        <w:suppressAutoHyphens/>
        <w:spacing w:after="0" w:line="360"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 xml:space="preserve">Szakszerűségi ellenőrzés: annak vizsgálata, hogy a vizsgált szerv a szakmai feladatok végrehajtását a jogszabályok és belső szabályzatok, </w:t>
      </w:r>
      <w:r w:rsidR="00077D3D" w:rsidRPr="00CA0AEB">
        <w:rPr>
          <w:rFonts w:ascii="Times New Roman" w:eastAsia="Times New Roman" w:hAnsi="Times New Roman" w:cs="Times New Roman"/>
          <w:sz w:val="24"/>
          <w:szCs w:val="24"/>
          <w:lang w:eastAsia="ar-SA"/>
        </w:rPr>
        <w:t>i</w:t>
      </w:r>
      <w:r w:rsidR="00077D3D">
        <w:rPr>
          <w:rFonts w:ascii="Times New Roman" w:eastAsia="Times New Roman" w:hAnsi="Times New Roman" w:cs="Times New Roman"/>
          <w:sz w:val="24"/>
          <w:szCs w:val="24"/>
          <w:lang w:eastAsia="ar-SA"/>
        </w:rPr>
        <w:t>gazgató</w:t>
      </w:r>
      <w:r w:rsidRPr="00E72540">
        <w:rPr>
          <w:rFonts w:ascii="Times New Roman" w:eastAsia="Times New Roman" w:hAnsi="Times New Roman" w:cs="Times New Roman"/>
          <w:sz w:val="24"/>
          <w:szCs w:val="24"/>
          <w:lang w:eastAsia="ar-SA"/>
        </w:rPr>
        <w:t>i rendelkezések megtartásával végzi.</w:t>
      </w:r>
    </w:p>
    <w:p w14:paraId="67EF4178" w14:textId="5E798956" w:rsidR="00CA0AEB" w:rsidRPr="00E72540" w:rsidRDefault="00CA0AEB" w:rsidP="00687D39">
      <w:pPr>
        <w:pStyle w:val="Listaszerbekezds"/>
        <w:numPr>
          <w:ilvl w:val="0"/>
          <w:numId w:val="103"/>
        </w:numPr>
        <w:suppressAutoHyphens/>
        <w:spacing w:after="0" w:line="360"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Hatékonysági ellenőrzés: a vizsgált rendszer működése alkalmas-e a lehető legkisebb ráfordítással a lehető legnagyobb eredményt elérni, rámutatva azokra a tervezési, szabályozási, szervezési, fejlesztési, ösztönzési intézkedésekre, amelyekkel e követelmények elérhetők</w:t>
      </w:r>
    </w:p>
    <w:p w14:paraId="60AF92E0" w14:textId="74E06868" w:rsidR="00CA0AEB" w:rsidRPr="00E72540" w:rsidRDefault="00CA0AEB" w:rsidP="00687D39">
      <w:pPr>
        <w:pStyle w:val="Listaszerbekezds"/>
        <w:numPr>
          <w:ilvl w:val="0"/>
          <w:numId w:val="103"/>
        </w:numPr>
        <w:suppressAutoHyphens/>
        <w:spacing w:after="0" w:line="360"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 xml:space="preserve">Pénzügyi ellenőrzés: a pénzügyi elszámolások, valamint az ezek alapjául szolgáló számviteli nyilvántartások ellenőrzése. </w:t>
      </w:r>
    </w:p>
    <w:p w14:paraId="0F058B07" w14:textId="77777777" w:rsidR="00794FB8" w:rsidRDefault="00794FB8" w:rsidP="00507C16">
      <w:pPr>
        <w:suppressAutoHyphens/>
        <w:spacing w:after="0" w:line="360" w:lineRule="auto"/>
        <w:rPr>
          <w:rFonts w:ascii="Times New Roman" w:eastAsia="Times New Roman" w:hAnsi="Times New Roman" w:cs="Times New Roman"/>
          <w:sz w:val="24"/>
          <w:szCs w:val="24"/>
          <w:lang w:eastAsia="ar-SA"/>
        </w:rPr>
      </w:pPr>
    </w:p>
    <w:p w14:paraId="0566E04A" w14:textId="77777777" w:rsidR="00794FB8" w:rsidRDefault="00794FB8" w:rsidP="00507C16">
      <w:pPr>
        <w:suppressAutoHyphens/>
        <w:spacing w:after="0" w:line="360" w:lineRule="auto"/>
        <w:rPr>
          <w:rFonts w:ascii="Times New Roman" w:eastAsia="Times New Roman" w:hAnsi="Times New Roman" w:cs="Times New Roman"/>
          <w:sz w:val="24"/>
          <w:szCs w:val="24"/>
          <w:lang w:eastAsia="ar-SA"/>
        </w:rPr>
      </w:pPr>
    </w:p>
    <w:p w14:paraId="4AA285FF" w14:textId="56C958F7" w:rsidR="00CA0AEB" w:rsidRPr="00736F6B" w:rsidRDefault="00CA0AEB" w:rsidP="00507C16">
      <w:pPr>
        <w:suppressAutoHyphens/>
        <w:spacing w:after="0" w:line="360" w:lineRule="auto"/>
        <w:rPr>
          <w:rFonts w:ascii="Times New Roman" w:eastAsia="Times New Roman" w:hAnsi="Times New Roman" w:cs="Times New Roman"/>
          <w:sz w:val="24"/>
          <w:szCs w:val="24"/>
          <w:u w:val="single"/>
          <w:lang w:eastAsia="ar-SA"/>
        </w:rPr>
      </w:pPr>
      <w:r w:rsidRPr="00736F6B">
        <w:rPr>
          <w:rFonts w:ascii="Times New Roman" w:eastAsia="Times New Roman" w:hAnsi="Times New Roman" w:cs="Times New Roman"/>
          <w:sz w:val="24"/>
          <w:szCs w:val="24"/>
          <w:u w:val="single"/>
          <w:lang w:eastAsia="ar-SA"/>
        </w:rPr>
        <w:t>Az ellenőrzés típusa szerint lehet:</w:t>
      </w:r>
    </w:p>
    <w:p w14:paraId="57FB73AF" w14:textId="77777777" w:rsidR="00CA0AEB" w:rsidRPr="00CA0AEB" w:rsidRDefault="00CA0AEB" w:rsidP="00687D39">
      <w:pPr>
        <w:numPr>
          <w:ilvl w:val="0"/>
          <w:numId w:val="104"/>
        </w:num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Átfogó ellenőrzés: a vizsgált szervek feladat- és hatáskörébe tartozó, meghatározott időszakra vonatkozó – legalább négyéves ciklusonként végzett – törvényességi, szakszerűségi, hatékonysági és pénzügyi ellenőrzése.</w:t>
      </w:r>
    </w:p>
    <w:p w14:paraId="6491D790" w14:textId="77777777" w:rsidR="00CA0AEB" w:rsidRPr="00CA0AEB" w:rsidRDefault="00CA0AEB" w:rsidP="00687D39">
      <w:pPr>
        <w:numPr>
          <w:ilvl w:val="0"/>
          <w:numId w:val="104"/>
        </w:num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Témaellenőrzés: meghatározott téma, adott feladat ellátásának vizsgálata egy időszakban több szervnél abból a célból, hogy a megállapítások eredményeként általánosítható következtetéseket lehessen levonni, és ennek megfelelő intézkedéseket lehessen tenni</w:t>
      </w:r>
    </w:p>
    <w:p w14:paraId="4A07AB18" w14:textId="28C79603" w:rsidR="00CA0AEB" w:rsidRPr="00CA0AEB" w:rsidRDefault="00CA0AEB" w:rsidP="00687D39">
      <w:pPr>
        <w:numPr>
          <w:ilvl w:val="0"/>
          <w:numId w:val="104"/>
        </w:num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Célellenőrzés: a vizsgált szervek meghatá</w:t>
      </w:r>
      <w:r w:rsidR="00D6192F">
        <w:rPr>
          <w:rFonts w:ascii="Times New Roman" w:eastAsia="Times New Roman" w:hAnsi="Times New Roman" w:cs="Times New Roman"/>
          <w:sz w:val="24"/>
          <w:szCs w:val="24"/>
          <w:lang w:eastAsia="ar-SA"/>
        </w:rPr>
        <w:t xml:space="preserve">rozott szakmai tevékenységének </w:t>
      </w:r>
      <w:r w:rsidRPr="00CA0AEB">
        <w:rPr>
          <w:rFonts w:ascii="Times New Roman" w:eastAsia="Times New Roman" w:hAnsi="Times New Roman" w:cs="Times New Roman"/>
          <w:sz w:val="24"/>
          <w:szCs w:val="24"/>
          <w:lang w:eastAsia="ar-SA"/>
        </w:rPr>
        <w:t>vagy a szakmai tevékenység meghatározott rész- szempont alapján történő vizsgálata.</w:t>
      </w:r>
    </w:p>
    <w:p w14:paraId="233B9442" w14:textId="77777777" w:rsidR="00CA0AEB" w:rsidRPr="00CA0AEB" w:rsidRDefault="00CA0AEB" w:rsidP="00687D39">
      <w:pPr>
        <w:numPr>
          <w:ilvl w:val="0"/>
          <w:numId w:val="104"/>
        </w:num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Utóellenőrzés: a vizsgált szervnél előzőleg végrehajtott ellenőrzés megállapításai és javaslatai alapján megtett intézkedések teljesítésének és azok hatásának vizsgálata. </w:t>
      </w:r>
    </w:p>
    <w:p w14:paraId="3FB367F7"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60A84D37" w14:textId="77777777" w:rsidR="00CA0AEB" w:rsidRPr="00CA0AEB" w:rsidRDefault="00CA0AEB" w:rsidP="00C87709">
      <w:pPr>
        <w:numPr>
          <w:ilvl w:val="1"/>
          <w:numId w:val="24"/>
        </w:numPr>
        <w:suppressAutoHyphens/>
        <w:spacing w:after="0" w:line="360" w:lineRule="auto"/>
        <w:ind w:left="426"/>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Irányító szerv ellenőrzése</w:t>
      </w:r>
    </w:p>
    <w:p w14:paraId="0DA6D1BF" w14:textId="77777777" w:rsidR="00736F6B" w:rsidRPr="00736F6B" w:rsidRDefault="00CA0AEB" w:rsidP="00687D39">
      <w:pPr>
        <w:pStyle w:val="Listaszerbekezds"/>
        <w:numPr>
          <w:ilvl w:val="0"/>
          <w:numId w:val="106"/>
        </w:numPr>
        <w:suppressAutoHyphens/>
        <w:spacing w:after="0" w:line="360" w:lineRule="auto"/>
        <w:jc w:val="both"/>
        <w:rPr>
          <w:rFonts w:ascii="Times New Roman" w:eastAsia="Times New Roman" w:hAnsi="Times New Roman" w:cs="Times New Roman"/>
          <w:sz w:val="24"/>
          <w:szCs w:val="24"/>
          <w:lang w:eastAsia="ar-SA"/>
        </w:rPr>
      </w:pPr>
      <w:r w:rsidRPr="00736F6B">
        <w:rPr>
          <w:rFonts w:ascii="Times New Roman" w:eastAsia="Times New Roman" w:hAnsi="Times New Roman" w:cs="Times New Roman"/>
          <w:sz w:val="24"/>
          <w:szCs w:val="24"/>
          <w:lang w:eastAsia="ar-SA"/>
        </w:rPr>
        <w:t xml:space="preserve">A jegyző köteles gondoskodni - a belső </w:t>
      </w:r>
      <w:proofErr w:type="gramStart"/>
      <w:r w:rsidRPr="00736F6B">
        <w:rPr>
          <w:rFonts w:ascii="Times New Roman" w:eastAsia="Times New Roman" w:hAnsi="Times New Roman" w:cs="Times New Roman"/>
          <w:sz w:val="24"/>
          <w:szCs w:val="24"/>
          <w:lang w:eastAsia="ar-SA"/>
        </w:rPr>
        <w:t>kontroll</w:t>
      </w:r>
      <w:proofErr w:type="gramEnd"/>
      <w:r w:rsidRPr="00736F6B">
        <w:rPr>
          <w:rFonts w:ascii="Times New Roman" w:eastAsia="Times New Roman" w:hAnsi="Times New Roman" w:cs="Times New Roman"/>
          <w:sz w:val="24"/>
          <w:szCs w:val="24"/>
          <w:lang w:eastAsia="ar-SA"/>
        </w:rPr>
        <w:t xml:space="preserve">rendszeren belül - a belső ellenőrzés működtetéséről az államháztartásért felelős miniszter által közzétett módszertani útmutatók és a nemzetközi belső ellenőrzési standardok figyelembevételével. </w:t>
      </w:r>
    </w:p>
    <w:p w14:paraId="26FA2306" w14:textId="461E2099" w:rsidR="00CA0AEB" w:rsidRPr="00D6192F" w:rsidRDefault="00CA0AEB" w:rsidP="00507C16">
      <w:pPr>
        <w:pStyle w:val="Listaszerbekezds"/>
        <w:numPr>
          <w:ilvl w:val="0"/>
          <w:numId w:val="106"/>
        </w:numPr>
        <w:suppressAutoHyphens/>
        <w:spacing w:after="0" w:line="360" w:lineRule="auto"/>
        <w:jc w:val="both"/>
        <w:rPr>
          <w:rFonts w:ascii="Times New Roman" w:eastAsia="Times New Roman" w:hAnsi="Times New Roman" w:cs="Times New Roman"/>
          <w:sz w:val="24"/>
          <w:szCs w:val="24"/>
          <w:lang w:eastAsia="ar-SA"/>
        </w:rPr>
      </w:pPr>
      <w:r w:rsidRPr="00736F6B">
        <w:rPr>
          <w:rFonts w:ascii="Times New Roman" w:eastAsia="Times New Roman" w:hAnsi="Times New Roman" w:cs="Times New Roman"/>
          <w:sz w:val="24"/>
          <w:szCs w:val="24"/>
          <w:lang w:eastAsia="ar-SA"/>
        </w:rPr>
        <w:t>A helyi önkormányzat belső ellenőrzése keretében gondoskodni kell a felügyelt költségvetési szervek ellenőrzéséről is.</w:t>
      </w:r>
      <w:r w:rsidR="00D6192F">
        <w:rPr>
          <w:rFonts w:ascii="Times New Roman" w:eastAsia="Times New Roman" w:hAnsi="Times New Roman" w:cs="Times New Roman"/>
          <w:sz w:val="24"/>
          <w:szCs w:val="24"/>
          <w:lang w:eastAsia="ar-SA"/>
        </w:rPr>
        <w:t xml:space="preserve"> </w:t>
      </w:r>
      <w:r w:rsidRPr="00D6192F">
        <w:rPr>
          <w:rFonts w:ascii="Times New Roman" w:eastAsia="Times New Roman" w:hAnsi="Times New Roman" w:cs="Times New Roman"/>
          <w:sz w:val="24"/>
          <w:szCs w:val="24"/>
          <w:lang w:eastAsia="ar-SA"/>
        </w:rPr>
        <w:t>Az Óvodára vonatkozó, az irányító szerv által elvégzendő ellenőrzéseket tartalmazó éves ellenőrzési tervet a képviselő-testület az előző év december 31-éig hagyja jóvá.</w:t>
      </w:r>
    </w:p>
    <w:p w14:paraId="651E74C5" w14:textId="77777777" w:rsidR="00CA0AEB" w:rsidRPr="00CA0AEB" w:rsidRDefault="00CA0AEB" w:rsidP="00507C16">
      <w:pPr>
        <w:suppressAutoHyphens/>
        <w:spacing w:after="0" w:line="360" w:lineRule="auto"/>
        <w:ind w:firstLine="708"/>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lastRenderedPageBreak/>
        <w:t>Pénzügyi, gazdasági ellenőrzés</w:t>
      </w:r>
    </w:p>
    <w:p w14:paraId="5C72905E"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Szombathely Megyei Jogú Város Önkormányzata fenntartói ellenőrzése keretében a Belsőellenőrzési Iroda munkatársai 3 évente ellenőrzik az óvodát. </w:t>
      </w:r>
    </w:p>
    <w:p w14:paraId="25847A80" w14:textId="77777777" w:rsidR="00736F6B" w:rsidRDefault="00736F6B" w:rsidP="00507C16">
      <w:pPr>
        <w:suppressAutoHyphens/>
        <w:spacing w:after="0" w:line="360" w:lineRule="auto"/>
        <w:rPr>
          <w:rFonts w:ascii="Times New Roman" w:eastAsia="Times New Roman" w:hAnsi="Times New Roman" w:cs="Times New Roman"/>
          <w:sz w:val="24"/>
          <w:szCs w:val="24"/>
          <w:lang w:eastAsia="ar-SA"/>
        </w:rPr>
      </w:pPr>
    </w:p>
    <w:p w14:paraId="32194815" w14:textId="556AA500" w:rsidR="00CA0AEB" w:rsidRPr="00CA0AEB" w:rsidRDefault="00940377" w:rsidP="00507C16">
      <w:pPr>
        <w:suppressAutoHyphens/>
        <w:spacing w:after="0" w:line="36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Az ellenőrzés kiterjedhet</w:t>
      </w:r>
      <w:r w:rsidR="00E72540">
        <w:rPr>
          <w:rFonts w:ascii="Times New Roman" w:eastAsia="Times New Roman" w:hAnsi="Times New Roman" w:cs="Times New Roman"/>
          <w:sz w:val="24"/>
          <w:szCs w:val="24"/>
          <w:lang w:eastAsia="ar-SA"/>
        </w:rPr>
        <w:t>:</w:t>
      </w:r>
    </w:p>
    <w:p w14:paraId="0EEF109E" w14:textId="4640AD90" w:rsidR="00CA0AEB" w:rsidRPr="00CA0AEB" w:rsidRDefault="00736F6B" w:rsidP="00687D39">
      <w:pPr>
        <w:numPr>
          <w:ilvl w:val="0"/>
          <w:numId w:val="105"/>
        </w:numPr>
        <w:suppressAutoHyphens/>
        <w:spacing w:after="0" w:line="36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 gazdálkodásának (tervezés, operatív gazdálkodás, beszámolás) vizsgálatára,</w:t>
      </w:r>
    </w:p>
    <w:p w14:paraId="045D3FB7" w14:textId="01320D4E" w:rsidR="00CA0AEB" w:rsidRPr="00CA0AEB" w:rsidRDefault="00736F6B" w:rsidP="00687D39">
      <w:pPr>
        <w:numPr>
          <w:ilvl w:val="0"/>
          <w:numId w:val="105"/>
        </w:numPr>
        <w:suppressAutoHyphens/>
        <w:spacing w:after="0" w:line="36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belső </w:t>
      </w:r>
      <w:proofErr w:type="gramStart"/>
      <w:r w:rsidR="00CA0AEB" w:rsidRPr="00CA0AEB">
        <w:rPr>
          <w:rFonts w:ascii="Times New Roman" w:eastAsia="Times New Roman" w:hAnsi="Times New Roman" w:cs="Times New Roman"/>
          <w:sz w:val="24"/>
          <w:szCs w:val="24"/>
          <w:lang w:eastAsia="ar-SA"/>
        </w:rPr>
        <w:t>kontroll</w:t>
      </w:r>
      <w:proofErr w:type="gramEnd"/>
      <w:r w:rsidR="00CA0AEB" w:rsidRPr="00CA0AEB">
        <w:rPr>
          <w:rFonts w:ascii="Times New Roman" w:eastAsia="Times New Roman" w:hAnsi="Times New Roman" w:cs="Times New Roman"/>
          <w:sz w:val="24"/>
          <w:szCs w:val="24"/>
          <w:lang w:eastAsia="ar-SA"/>
        </w:rPr>
        <w:t>rendszer elemei – kontrollkörnyezet, kockázatkezelés, kontrolltevékenységek, információ és kommunikáció, monitoring tevékenység – ellenőrzésére,</w:t>
      </w:r>
    </w:p>
    <w:p w14:paraId="0861F972" w14:textId="7EE24AE1" w:rsidR="00CA0AEB" w:rsidRPr="00CA0AEB" w:rsidRDefault="00736F6B" w:rsidP="00687D39">
      <w:pPr>
        <w:numPr>
          <w:ilvl w:val="0"/>
          <w:numId w:val="105"/>
        </w:numPr>
        <w:suppressAutoHyphens/>
        <w:spacing w:after="0" w:line="36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Közgyűlés által elrendelt témavizsgálatokra (adott terület jogszabályoknak megfelelő működésének vizsgálatára). </w:t>
      </w:r>
    </w:p>
    <w:p w14:paraId="31AB331A"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0FD43820" w14:textId="77777777" w:rsidR="00CA0AEB" w:rsidRPr="00CA0AEB" w:rsidRDefault="00CA0AEB" w:rsidP="00507C16">
      <w:pPr>
        <w:suppressAutoHyphens/>
        <w:spacing w:after="0" w:line="360" w:lineRule="auto"/>
        <w:ind w:firstLine="360"/>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Fenntartói törvényességi ellenőrzés</w:t>
      </w:r>
    </w:p>
    <w:p w14:paraId="6EDE73DA" w14:textId="17A4B51E" w:rsidR="00CA0AEB" w:rsidRPr="00183464" w:rsidRDefault="00CA0AEB" w:rsidP="00183464">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szakmai osztály </w:t>
      </w:r>
      <w:r w:rsidR="00077D3D">
        <w:rPr>
          <w:rFonts w:ascii="Times New Roman" w:eastAsia="Times New Roman" w:hAnsi="Times New Roman" w:cs="Times New Roman"/>
          <w:sz w:val="24"/>
          <w:szCs w:val="24"/>
          <w:lang w:eastAsia="ar-SA"/>
        </w:rPr>
        <w:t>munkatársai részéről ugyancsak 2</w:t>
      </w:r>
      <w:r w:rsidRPr="00CA0AEB">
        <w:rPr>
          <w:rFonts w:ascii="Times New Roman" w:eastAsia="Times New Roman" w:hAnsi="Times New Roman" w:cs="Times New Roman"/>
          <w:sz w:val="24"/>
          <w:szCs w:val="24"/>
          <w:lang w:eastAsia="ar-SA"/>
        </w:rPr>
        <w:t xml:space="preserve"> évente fenntartói törvényességi ellenőrzés lefolyt</w:t>
      </w:r>
      <w:r w:rsidR="00183464">
        <w:rPr>
          <w:rFonts w:ascii="Times New Roman" w:eastAsia="Times New Roman" w:hAnsi="Times New Roman" w:cs="Times New Roman"/>
          <w:sz w:val="24"/>
          <w:szCs w:val="24"/>
          <w:lang w:eastAsia="ar-SA"/>
        </w:rPr>
        <w:t xml:space="preserve">atására kerül sor az óvodánál. </w:t>
      </w:r>
    </w:p>
    <w:p w14:paraId="418D1ED0" w14:textId="77777777" w:rsidR="00183464" w:rsidRDefault="00183464" w:rsidP="00507C16">
      <w:pPr>
        <w:suppressAutoHyphens/>
        <w:spacing w:after="0" w:line="360" w:lineRule="auto"/>
        <w:jc w:val="both"/>
        <w:rPr>
          <w:rFonts w:ascii="Times New Roman" w:eastAsia="Times New Roman" w:hAnsi="Times New Roman" w:cs="Times New Roman"/>
          <w:sz w:val="24"/>
          <w:szCs w:val="24"/>
          <w:lang w:eastAsia="ar-SA"/>
        </w:rPr>
      </w:pPr>
    </w:p>
    <w:p w14:paraId="670F6CB3" w14:textId="685C8CA9"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fenntartói törvényességi ellenőrzés célja annak megállapítása, hogy az intézmény működése a hatályos jogszabályoknak megfelel-e, ellátja-e a jogszabályokban, az óvoda nevelési programjában, szakmai </w:t>
      </w:r>
      <w:proofErr w:type="gramStart"/>
      <w:r w:rsidRPr="00CA0AEB">
        <w:rPr>
          <w:rFonts w:ascii="Times New Roman" w:eastAsia="Times New Roman" w:hAnsi="Times New Roman" w:cs="Times New Roman"/>
          <w:sz w:val="24"/>
          <w:szCs w:val="24"/>
          <w:lang w:eastAsia="ar-SA"/>
        </w:rPr>
        <w:t>dokumentumaiban</w:t>
      </w:r>
      <w:proofErr w:type="gramEnd"/>
      <w:r w:rsidRPr="00CA0AEB">
        <w:rPr>
          <w:rFonts w:ascii="Times New Roman" w:eastAsia="Times New Roman" w:hAnsi="Times New Roman" w:cs="Times New Roman"/>
          <w:sz w:val="24"/>
          <w:szCs w:val="24"/>
          <w:lang w:eastAsia="ar-SA"/>
        </w:rPr>
        <w:t xml:space="preserve"> meghatározott feladatokat, továbbá a jogszabályokban előírt véleményezési folyamatok működnek-e, az intézmény alapdokumentumainak aktualizálása folyamatosan megtörténik-e.</w:t>
      </w:r>
    </w:p>
    <w:p w14:paraId="55CA0EA1"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736F6B">
        <w:rPr>
          <w:rFonts w:ascii="Times New Roman" w:eastAsia="Times New Roman" w:hAnsi="Times New Roman" w:cs="Times New Roman"/>
          <w:sz w:val="24"/>
          <w:szCs w:val="24"/>
          <w:u w:val="single"/>
          <w:lang w:eastAsia="ar-SA"/>
        </w:rPr>
        <w:t>Az ellenőrzés típusa:</w:t>
      </w:r>
      <w:r w:rsidRPr="00CA0AEB">
        <w:rPr>
          <w:rFonts w:ascii="Times New Roman" w:eastAsia="Times New Roman" w:hAnsi="Times New Roman" w:cs="Times New Roman"/>
          <w:sz w:val="24"/>
          <w:szCs w:val="24"/>
          <w:lang w:eastAsia="ar-SA"/>
        </w:rPr>
        <w:t xml:space="preserve"> fenntartói törvényességi ellenőrzés.</w:t>
      </w:r>
    </w:p>
    <w:p w14:paraId="43A01D24"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736F6B">
        <w:rPr>
          <w:rFonts w:ascii="Times New Roman" w:eastAsia="Times New Roman" w:hAnsi="Times New Roman" w:cs="Times New Roman"/>
          <w:sz w:val="24"/>
          <w:szCs w:val="24"/>
          <w:u w:val="single"/>
          <w:lang w:eastAsia="ar-SA"/>
        </w:rPr>
        <w:t>Az ellenőrzés formája:</w:t>
      </w:r>
      <w:r w:rsidRPr="00CA0AEB">
        <w:rPr>
          <w:rFonts w:ascii="Times New Roman" w:eastAsia="Times New Roman" w:hAnsi="Times New Roman" w:cs="Times New Roman"/>
          <w:sz w:val="24"/>
          <w:szCs w:val="24"/>
          <w:lang w:eastAsia="ar-SA"/>
        </w:rPr>
        <w:t xml:space="preserve"> dokumentumelemzés és helyszíni ellenőrzés.</w:t>
      </w:r>
    </w:p>
    <w:p w14:paraId="708AC212" w14:textId="61989C32" w:rsidR="00CA0AEB" w:rsidRPr="00CA0AEB" w:rsidRDefault="00CA0AEB" w:rsidP="00736F6B">
      <w:pPr>
        <w:suppressAutoHyphens/>
        <w:spacing w:after="0" w:line="360" w:lineRule="auto"/>
        <w:jc w:val="both"/>
        <w:rPr>
          <w:rFonts w:ascii="Times New Roman" w:eastAsia="Times New Roman" w:hAnsi="Times New Roman" w:cs="Times New Roman"/>
          <w:sz w:val="24"/>
          <w:szCs w:val="24"/>
          <w:lang w:eastAsia="ar-SA"/>
        </w:rPr>
      </w:pPr>
      <w:r w:rsidRPr="00736F6B">
        <w:rPr>
          <w:rFonts w:ascii="Times New Roman" w:eastAsia="Times New Roman" w:hAnsi="Times New Roman" w:cs="Times New Roman"/>
          <w:sz w:val="24"/>
          <w:szCs w:val="24"/>
          <w:u w:val="single"/>
          <w:lang w:eastAsia="ar-SA"/>
        </w:rPr>
        <w:t>Az ellenőrzésre kerülő időszak:</w:t>
      </w:r>
      <w:r w:rsidRPr="00CA0AEB">
        <w:rPr>
          <w:rFonts w:ascii="Times New Roman" w:eastAsia="Times New Roman" w:hAnsi="Times New Roman" w:cs="Times New Roman"/>
          <w:sz w:val="24"/>
          <w:szCs w:val="24"/>
          <w:lang w:eastAsia="ar-SA"/>
        </w:rPr>
        <w:t xml:space="preserve"> tárgyévet megelőző </w:t>
      </w:r>
      <w:r w:rsidR="00077D3D">
        <w:rPr>
          <w:rFonts w:ascii="Times New Roman" w:eastAsia="Times New Roman" w:hAnsi="Times New Roman" w:cs="Times New Roman"/>
          <w:sz w:val="24"/>
          <w:szCs w:val="24"/>
          <w:lang w:eastAsia="ar-SA"/>
        </w:rPr>
        <w:t>kettő</w:t>
      </w:r>
      <w:r w:rsidRPr="00CA0AEB">
        <w:rPr>
          <w:rFonts w:ascii="Times New Roman" w:eastAsia="Times New Roman" w:hAnsi="Times New Roman" w:cs="Times New Roman"/>
          <w:sz w:val="24"/>
          <w:szCs w:val="24"/>
          <w:lang w:eastAsia="ar-SA"/>
        </w:rPr>
        <w:t xml:space="preserve"> lezárt nevelési év.</w:t>
      </w:r>
    </w:p>
    <w:p w14:paraId="355CD690" w14:textId="77777777" w:rsidR="00736F6B" w:rsidRDefault="00736F6B" w:rsidP="00736F6B">
      <w:pPr>
        <w:suppressAutoHyphens/>
        <w:spacing w:after="0" w:line="360" w:lineRule="auto"/>
        <w:jc w:val="both"/>
        <w:rPr>
          <w:rFonts w:ascii="Times New Roman" w:eastAsia="Times New Roman" w:hAnsi="Times New Roman" w:cs="Times New Roman"/>
          <w:sz w:val="24"/>
          <w:szCs w:val="24"/>
          <w:lang w:eastAsia="ar-SA"/>
        </w:rPr>
      </w:pPr>
    </w:p>
    <w:p w14:paraId="16441E22" w14:textId="0DBA0BA1" w:rsidR="00CA0AEB" w:rsidRPr="00CA0AEB" w:rsidRDefault="00CA0AEB" w:rsidP="00736F6B">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ellenőrzés módszere: </w:t>
      </w:r>
    </w:p>
    <w:p w14:paraId="4E44BFEA" w14:textId="4062AB79"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z intézményi alapdokumentumok és szabályzatok jogszabályi megfelelőségének, hatályosságának, </w:t>
      </w:r>
      <w:proofErr w:type="gramStart"/>
      <w:r w:rsidR="00CA0AEB" w:rsidRPr="00CA0AEB">
        <w:rPr>
          <w:rFonts w:ascii="Times New Roman" w:eastAsia="Times New Roman" w:hAnsi="Times New Roman" w:cs="Times New Roman"/>
          <w:sz w:val="24"/>
          <w:szCs w:val="24"/>
          <w:lang w:eastAsia="ar-SA"/>
        </w:rPr>
        <w:t>aktualizálásának</w:t>
      </w:r>
      <w:proofErr w:type="gramEnd"/>
      <w:r w:rsidR="00CA0AEB" w:rsidRPr="00CA0AEB">
        <w:rPr>
          <w:rFonts w:ascii="Times New Roman" w:eastAsia="Times New Roman" w:hAnsi="Times New Roman" w:cs="Times New Roman"/>
          <w:sz w:val="24"/>
          <w:szCs w:val="24"/>
          <w:lang w:eastAsia="ar-SA"/>
        </w:rPr>
        <w:t>, a jóváhagyás kapcsán meghatározott eljárási rend betartásának, a nyilvánosság érvényesülésének vizsgálata a</w:t>
      </w:r>
      <w:r w:rsidR="00077D3D">
        <w:rPr>
          <w:rFonts w:ascii="Times New Roman" w:eastAsia="Times New Roman" w:hAnsi="Times New Roman" w:cs="Times New Roman"/>
          <w:sz w:val="24"/>
          <w:szCs w:val="24"/>
          <w:lang w:eastAsia="ar-SA"/>
        </w:rPr>
        <w:t>z</w:t>
      </w:r>
      <w:r w:rsidR="00CA0AEB" w:rsidRPr="00CA0AEB">
        <w:rPr>
          <w:rFonts w:ascii="Times New Roman" w:eastAsia="Times New Roman" w:hAnsi="Times New Roman" w:cs="Times New Roman"/>
          <w:sz w:val="24"/>
          <w:szCs w:val="24"/>
          <w:lang w:eastAsia="ar-SA"/>
        </w:rPr>
        <w:t xml:space="preserve"> </w:t>
      </w:r>
      <w:r w:rsidR="00077D3D" w:rsidRPr="00077D3D">
        <w:rPr>
          <w:rFonts w:ascii="Times New Roman" w:eastAsia="Times New Roman" w:hAnsi="Times New Roman" w:cs="Times New Roman"/>
          <w:sz w:val="24"/>
          <w:szCs w:val="24"/>
          <w:lang w:eastAsia="ar-SA"/>
        </w:rPr>
        <w:t xml:space="preserve">igazgató </w:t>
      </w:r>
      <w:r w:rsidR="00077D3D">
        <w:rPr>
          <w:rFonts w:ascii="Times New Roman" w:eastAsia="Times New Roman" w:hAnsi="Times New Roman" w:cs="Times New Roman"/>
          <w:sz w:val="24"/>
          <w:szCs w:val="24"/>
          <w:lang w:eastAsia="ar-SA"/>
        </w:rPr>
        <w:t xml:space="preserve">által kitöltött </w:t>
      </w:r>
      <w:r w:rsidR="00CA0AEB" w:rsidRPr="00CA0AEB">
        <w:rPr>
          <w:rFonts w:ascii="Times New Roman" w:eastAsia="Times New Roman" w:hAnsi="Times New Roman" w:cs="Times New Roman"/>
          <w:sz w:val="24"/>
          <w:szCs w:val="24"/>
          <w:lang w:eastAsia="ar-SA"/>
        </w:rPr>
        <w:t>értékelés alapján;</w:t>
      </w:r>
    </w:p>
    <w:p w14:paraId="3E834B60" w14:textId="2C170EF5"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intézmény pedagógiai programja, házirendje, alapító okirata, valamint SZMSZ-e összhangjának vizsgálata;</w:t>
      </w:r>
    </w:p>
    <w:p w14:paraId="4DEF73C5" w14:textId="20B422A7"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nnak vizsgálata, hogy a pedagógia program és SZMSZ tartalmaz-e a fenntartóra háruló többletkötelezettséget;</w:t>
      </w:r>
    </w:p>
    <w:p w14:paraId="76393ADC" w14:textId="63E64B18"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T</w:t>
      </w:r>
      <w:r w:rsidR="00CA0AEB" w:rsidRPr="00CA0AEB">
        <w:rPr>
          <w:rFonts w:ascii="Times New Roman" w:eastAsia="Times New Roman" w:hAnsi="Times New Roman" w:cs="Times New Roman"/>
          <w:sz w:val="24"/>
          <w:szCs w:val="24"/>
          <w:lang w:eastAsia="ar-SA"/>
        </w:rPr>
        <w:t>ovábbképzési program és beiskolázási terv összhangjának, a beiskolázási terv megvalósulásának vizsgálata, a hétévenkénti kötelezettség teljesülésének vizsgálata (az óvoda továbbképzések teljesítésével kapcsolatos nyilvántartása alapján);</w:t>
      </w:r>
    </w:p>
    <w:p w14:paraId="0C93F227" w14:textId="0255D687"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CA0AEB">
        <w:rPr>
          <w:rFonts w:ascii="Times New Roman" w:eastAsia="Times New Roman" w:hAnsi="Times New Roman" w:cs="Times New Roman"/>
          <w:sz w:val="24"/>
          <w:szCs w:val="24"/>
          <w:lang w:eastAsia="ar-SA"/>
        </w:rPr>
        <w:t xml:space="preserve">anügyi </w:t>
      </w:r>
      <w:proofErr w:type="gramStart"/>
      <w:r w:rsidR="00CA0AEB" w:rsidRPr="00CA0AEB">
        <w:rPr>
          <w:rFonts w:ascii="Times New Roman" w:eastAsia="Times New Roman" w:hAnsi="Times New Roman" w:cs="Times New Roman"/>
          <w:sz w:val="24"/>
          <w:szCs w:val="24"/>
          <w:lang w:eastAsia="ar-SA"/>
        </w:rPr>
        <w:t>dokumentumok</w:t>
      </w:r>
      <w:proofErr w:type="gramEnd"/>
      <w:r w:rsidR="00CA0AEB" w:rsidRPr="00CA0AEB">
        <w:rPr>
          <w:rFonts w:ascii="Times New Roman" w:eastAsia="Times New Roman" w:hAnsi="Times New Roman" w:cs="Times New Roman"/>
          <w:sz w:val="24"/>
          <w:szCs w:val="24"/>
          <w:lang w:eastAsia="ar-SA"/>
        </w:rPr>
        <w:t xml:space="preserve"> vezetésének vizsgálata az</w:t>
      </w:r>
      <w:r w:rsidR="00CA0AEB" w:rsidRPr="00E72540">
        <w:rPr>
          <w:rFonts w:ascii="Times New Roman" w:eastAsia="Times New Roman" w:hAnsi="Times New Roman" w:cs="Times New Roman"/>
          <w:color w:val="000000" w:themeColor="text1"/>
          <w:sz w:val="24"/>
          <w:szCs w:val="24"/>
          <w:lang w:eastAsia="ar-SA"/>
        </w:rPr>
        <w:t xml:space="preserve"> igazgató</w:t>
      </w:r>
      <w:r w:rsidR="00CA0AEB" w:rsidRPr="00CA0AEB">
        <w:rPr>
          <w:rFonts w:ascii="Times New Roman" w:eastAsia="Times New Roman" w:hAnsi="Times New Roman" w:cs="Times New Roman"/>
          <w:sz w:val="24"/>
          <w:szCs w:val="24"/>
          <w:lang w:eastAsia="ar-SA"/>
        </w:rPr>
        <w:t xml:space="preserve"> által kitöltött, az előterjesztés 3. számú mellékletét képező önértékelése alapján, továbbá helyszíni ellenőrzés keretében végzett szúrópróbaszerű ellenőrzéssel. A veszélyhelyzet fennállása alatt a tanügyi </w:t>
      </w:r>
      <w:proofErr w:type="gramStart"/>
      <w:r w:rsidR="00CA0AEB" w:rsidRPr="00CA0AEB">
        <w:rPr>
          <w:rFonts w:ascii="Times New Roman" w:eastAsia="Times New Roman" w:hAnsi="Times New Roman" w:cs="Times New Roman"/>
          <w:sz w:val="24"/>
          <w:szCs w:val="24"/>
          <w:lang w:eastAsia="ar-SA"/>
        </w:rPr>
        <w:t>dokumentumok</w:t>
      </w:r>
      <w:proofErr w:type="gramEnd"/>
      <w:r w:rsidR="00CA0AEB" w:rsidRPr="00CA0AEB">
        <w:rPr>
          <w:rFonts w:ascii="Times New Roman" w:eastAsia="Times New Roman" w:hAnsi="Times New Roman" w:cs="Times New Roman"/>
          <w:sz w:val="24"/>
          <w:szCs w:val="24"/>
          <w:lang w:eastAsia="ar-SA"/>
        </w:rPr>
        <w:t xml:space="preserve"> szúrópróba szerű ellenőrzésére – a helyszíni ellenőrzés helyett - a Polgármesteri Hivatalban is sor kerülhet;</w:t>
      </w:r>
    </w:p>
    <w:p w14:paraId="22BD68C2" w14:textId="510FC07C"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óvodapedagógusok törvényszerű foglalkoztatásának vizsgálata;</w:t>
      </w:r>
    </w:p>
    <w:p w14:paraId="5768A2DB" w14:textId="082B3F50"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óvodai szolgáltatások szervezésének vizsgálata;</w:t>
      </w:r>
    </w:p>
    <w:p w14:paraId="643C973B" w14:textId="5ECD9CBF" w:rsidR="00CA0AEB" w:rsidRPr="00E72540" w:rsidRDefault="00736F6B" w:rsidP="00C87709">
      <w:pPr>
        <w:numPr>
          <w:ilvl w:val="0"/>
          <w:numId w:val="18"/>
        </w:numPr>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tanuló- és gyermekbaleset megelőzése érdekében tett intézkedések ellenőrzése </w:t>
      </w:r>
      <w:proofErr w:type="gramStart"/>
      <w:r w:rsidR="00CA0AEB" w:rsidRPr="00CA0AEB">
        <w:rPr>
          <w:rFonts w:ascii="Times New Roman" w:eastAsia="Times New Roman" w:hAnsi="Times New Roman" w:cs="Times New Roman"/>
          <w:sz w:val="24"/>
          <w:szCs w:val="24"/>
          <w:lang w:eastAsia="ar-SA"/>
        </w:rPr>
        <w:t>a</w:t>
      </w:r>
      <w:proofErr w:type="gramEnd"/>
      <w:r w:rsidR="00CA0AEB" w:rsidRPr="00CA0AEB">
        <w:rPr>
          <w:rFonts w:ascii="Times New Roman" w:eastAsia="Times New Roman" w:hAnsi="Times New Roman" w:cs="Times New Roman"/>
          <w:sz w:val="24"/>
          <w:szCs w:val="24"/>
          <w:lang w:eastAsia="ar-SA"/>
        </w:rPr>
        <w:t xml:space="preserve"> </w:t>
      </w:r>
      <w:r w:rsidR="00077D3D" w:rsidRPr="00CA0AEB">
        <w:rPr>
          <w:rFonts w:ascii="Times New Roman" w:eastAsia="Times New Roman" w:hAnsi="Times New Roman" w:cs="Times New Roman"/>
          <w:sz w:val="24"/>
          <w:szCs w:val="24"/>
          <w:lang w:eastAsia="ar-SA"/>
        </w:rPr>
        <w:t>i</w:t>
      </w:r>
      <w:r w:rsidR="00077D3D">
        <w:rPr>
          <w:rFonts w:ascii="Times New Roman" w:eastAsia="Times New Roman" w:hAnsi="Times New Roman" w:cs="Times New Roman"/>
          <w:sz w:val="24"/>
          <w:szCs w:val="24"/>
          <w:lang w:eastAsia="ar-SA"/>
        </w:rPr>
        <w:t>gazgató</w:t>
      </w:r>
      <w:r w:rsidR="00077D3D" w:rsidRPr="00CA0AEB">
        <w:rPr>
          <w:rFonts w:ascii="Times New Roman" w:eastAsia="Times New Roman" w:hAnsi="Times New Roman" w:cs="Times New Roman"/>
          <w:sz w:val="24"/>
          <w:szCs w:val="24"/>
          <w:lang w:eastAsia="ar-SA"/>
        </w:rPr>
        <w:t xml:space="preserve"> </w:t>
      </w:r>
      <w:r w:rsidR="00CA0AEB" w:rsidRPr="00CA0AEB">
        <w:rPr>
          <w:rFonts w:ascii="Times New Roman" w:eastAsia="Times New Roman" w:hAnsi="Times New Roman" w:cs="Times New Roman"/>
          <w:sz w:val="24"/>
          <w:szCs w:val="24"/>
          <w:lang w:eastAsia="ar-SA"/>
        </w:rPr>
        <w:t xml:space="preserve">beszámolója alapján (kötetlen formátumú szöveges összefoglaló 1 </w:t>
      </w:r>
      <w:r w:rsidR="00CA0AEB" w:rsidRPr="00E72540">
        <w:rPr>
          <w:rFonts w:ascii="Times New Roman" w:eastAsia="Times New Roman" w:hAnsi="Times New Roman" w:cs="Times New Roman"/>
          <w:color w:val="000000" w:themeColor="text1"/>
          <w:sz w:val="24"/>
          <w:szCs w:val="24"/>
          <w:lang w:eastAsia="ar-SA"/>
        </w:rPr>
        <w:t>oldal terjedelemben);</w:t>
      </w:r>
    </w:p>
    <w:p w14:paraId="03828CF3" w14:textId="35F9AD29" w:rsidR="00CA0AEB" w:rsidRPr="00E72540" w:rsidRDefault="00736F6B" w:rsidP="00C87709">
      <w:pPr>
        <w:numPr>
          <w:ilvl w:val="0"/>
          <w:numId w:val="18"/>
        </w:numPr>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G</w:t>
      </w:r>
      <w:r w:rsidR="00CA0AEB" w:rsidRPr="00E72540">
        <w:rPr>
          <w:rFonts w:ascii="Times New Roman" w:eastAsia="Times New Roman" w:hAnsi="Times New Roman" w:cs="Times New Roman"/>
          <w:color w:val="000000" w:themeColor="text1"/>
          <w:sz w:val="24"/>
          <w:szCs w:val="24"/>
          <w:lang w:eastAsia="ar-SA"/>
        </w:rPr>
        <w:t xml:space="preserve">yermek- és ifjúságvédelmi tevékenység ellenőrzése az óvoda beszámolója, az igazgató által az ellenőrzéssel érintett időszakra vonatkozóan készített, </w:t>
      </w:r>
      <w:proofErr w:type="spellStart"/>
      <w:r w:rsidR="00CA0AEB" w:rsidRPr="00E72540">
        <w:rPr>
          <w:rFonts w:ascii="Times New Roman" w:eastAsia="Times New Roman" w:hAnsi="Times New Roman" w:cs="Times New Roman"/>
          <w:color w:val="000000" w:themeColor="text1"/>
          <w:sz w:val="24"/>
          <w:szCs w:val="24"/>
          <w:lang w:eastAsia="ar-SA"/>
        </w:rPr>
        <w:t>max</w:t>
      </w:r>
      <w:proofErr w:type="spellEnd"/>
      <w:r w:rsidR="00CA0AEB" w:rsidRPr="00E72540">
        <w:rPr>
          <w:rFonts w:ascii="Times New Roman" w:eastAsia="Times New Roman" w:hAnsi="Times New Roman" w:cs="Times New Roman"/>
          <w:color w:val="000000" w:themeColor="text1"/>
          <w:sz w:val="24"/>
          <w:szCs w:val="24"/>
          <w:lang w:eastAsia="ar-SA"/>
        </w:rPr>
        <w:t xml:space="preserve">. 1-1,5 oldal terjedelmű összefoglaló, továbbá az előterjesztés 4. számú mellékletét képező, az óvoda által elkészített önellenőrző </w:t>
      </w:r>
      <w:proofErr w:type="gramStart"/>
      <w:r w:rsidR="00CA0AEB" w:rsidRPr="00E72540">
        <w:rPr>
          <w:rFonts w:ascii="Times New Roman" w:eastAsia="Times New Roman" w:hAnsi="Times New Roman" w:cs="Times New Roman"/>
          <w:color w:val="000000" w:themeColor="text1"/>
          <w:sz w:val="24"/>
          <w:szCs w:val="24"/>
          <w:lang w:eastAsia="ar-SA"/>
        </w:rPr>
        <w:t>dokumentum</w:t>
      </w:r>
      <w:proofErr w:type="gramEnd"/>
      <w:r w:rsidR="00CA0AEB" w:rsidRPr="00E72540">
        <w:rPr>
          <w:rFonts w:ascii="Times New Roman" w:eastAsia="Times New Roman" w:hAnsi="Times New Roman" w:cs="Times New Roman"/>
          <w:color w:val="000000" w:themeColor="text1"/>
          <w:sz w:val="24"/>
          <w:szCs w:val="24"/>
          <w:lang w:eastAsia="ar-SA"/>
        </w:rPr>
        <w:t xml:space="preserve"> felhasználásával;</w:t>
      </w:r>
    </w:p>
    <w:p w14:paraId="426609F0" w14:textId="1E2D2370" w:rsidR="00CA0AEB" w:rsidRPr="00E72540" w:rsidRDefault="00736F6B" w:rsidP="00C87709">
      <w:pPr>
        <w:numPr>
          <w:ilvl w:val="0"/>
          <w:numId w:val="18"/>
        </w:numPr>
        <w:suppressAutoHyphens/>
        <w:spacing w:after="0" w:line="360" w:lineRule="auto"/>
        <w:jc w:val="both"/>
        <w:rPr>
          <w:rFonts w:ascii="Times New Roman" w:eastAsia="Times New Roman" w:hAnsi="Times New Roman" w:cs="Times New Roman"/>
          <w:color w:val="000000" w:themeColor="text1"/>
          <w:sz w:val="24"/>
          <w:szCs w:val="24"/>
          <w:lang w:eastAsia="ar-SA"/>
        </w:rPr>
      </w:pPr>
      <w:r>
        <w:rPr>
          <w:rFonts w:ascii="Times New Roman" w:eastAsia="Times New Roman" w:hAnsi="Times New Roman" w:cs="Times New Roman"/>
          <w:color w:val="000000" w:themeColor="text1"/>
          <w:sz w:val="24"/>
          <w:szCs w:val="24"/>
          <w:lang w:eastAsia="ar-SA"/>
        </w:rPr>
        <w:t>A</w:t>
      </w:r>
      <w:r w:rsidR="00CA0AEB" w:rsidRPr="00E72540">
        <w:rPr>
          <w:rFonts w:ascii="Times New Roman" w:eastAsia="Times New Roman" w:hAnsi="Times New Roman" w:cs="Times New Roman"/>
          <w:color w:val="000000" w:themeColor="text1"/>
          <w:sz w:val="24"/>
          <w:szCs w:val="24"/>
          <w:lang w:eastAsia="ar-SA"/>
        </w:rPr>
        <w:t>z intézmény pedagógiai programjában meghatározo</w:t>
      </w:r>
      <w:r w:rsidR="00183464">
        <w:rPr>
          <w:rFonts w:ascii="Times New Roman" w:eastAsia="Times New Roman" w:hAnsi="Times New Roman" w:cs="Times New Roman"/>
          <w:color w:val="000000" w:themeColor="text1"/>
          <w:sz w:val="24"/>
          <w:szCs w:val="24"/>
          <w:lang w:eastAsia="ar-SA"/>
        </w:rPr>
        <w:t>tt feladatok végrehajtása</w:t>
      </w:r>
    </w:p>
    <w:p w14:paraId="5F9816D9" w14:textId="353AB7DB" w:rsidR="00CA0AEB" w:rsidRPr="00CA0AEB" w:rsidRDefault="00736F6B" w:rsidP="00C87709">
      <w:pPr>
        <w:numPr>
          <w:ilvl w:val="0"/>
          <w:numId w:val="18"/>
        </w:numPr>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color w:val="000000" w:themeColor="text1"/>
          <w:sz w:val="24"/>
          <w:szCs w:val="24"/>
          <w:lang w:eastAsia="ar-SA"/>
        </w:rPr>
        <w:t>I</w:t>
      </w:r>
      <w:r w:rsidR="00CA0AEB" w:rsidRPr="00E72540">
        <w:rPr>
          <w:rFonts w:ascii="Times New Roman" w:eastAsia="Times New Roman" w:hAnsi="Times New Roman" w:cs="Times New Roman"/>
          <w:color w:val="000000" w:themeColor="text1"/>
          <w:sz w:val="24"/>
          <w:szCs w:val="24"/>
          <w:lang w:eastAsia="ar-SA"/>
        </w:rPr>
        <w:t xml:space="preserve">gazgató </w:t>
      </w:r>
      <w:r w:rsidR="00CA0AEB" w:rsidRPr="00CA0AEB">
        <w:rPr>
          <w:rFonts w:ascii="Times New Roman" w:eastAsia="Times New Roman" w:hAnsi="Times New Roman" w:cs="Times New Roman"/>
          <w:sz w:val="24"/>
          <w:szCs w:val="24"/>
          <w:lang w:eastAsia="ar-SA"/>
        </w:rPr>
        <w:t xml:space="preserve">által az ellenőrzéssel érintett időszakra vonatkozóan készített, </w:t>
      </w:r>
      <w:proofErr w:type="spellStart"/>
      <w:r w:rsidR="00CA0AEB" w:rsidRPr="00CA0AEB">
        <w:rPr>
          <w:rFonts w:ascii="Times New Roman" w:eastAsia="Times New Roman" w:hAnsi="Times New Roman" w:cs="Times New Roman"/>
          <w:sz w:val="24"/>
          <w:szCs w:val="24"/>
          <w:lang w:eastAsia="ar-SA"/>
        </w:rPr>
        <w:t>max</w:t>
      </w:r>
      <w:proofErr w:type="spellEnd"/>
      <w:r w:rsidR="00CA0AEB" w:rsidRPr="00CA0AEB">
        <w:rPr>
          <w:rFonts w:ascii="Times New Roman" w:eastAsia="Times New Roman" w:hAnsi="Times New Roman" w:cs="Times New Roman"/>
          <w:sz w:val="24"/>
          <w:szCs w:val="24"/>
          <w:lang w:eastAsia="ar-SA"/>
        </w:rPr>
        <w:t>. 1-1,5 oldal terjedelmű összefoglaló, továbbá az Országos Szakmai Ellenőrzések tapasztalatainak felhasználásával.</w:t>
      </w:r>
    </w:p>
    <w:p w14:paraId="68B17ACA" w14:textId="77777777" w:rsidR="00CA0AEB" w:rsidRPr="00CA0AEB" w:rsidRDefault="00CA0AEB" w:rsidP="00507C16">
      <w:pPr>
        <w:suppressAutoHyphens/>
        <w:spacing w:after="0" w:line="360" w:lineRule="auto"/>
        <w:ind w:left="360"/>
        <w:rPr>
          <w:rFonts w:ascii="Times New Roman" w:eastAsia="Times New Roman" w:hAnsi="Times New Roman" w:cs="Times New Roman"/>
          <w:sz w:val="24"/>
          <w:szCs w:val="24"/>
          <w:lang w:eastAsia="ar-SA"/>
        </w:rPr>
      </w:pPr>
    </w:p>
    <w:p w14:paraId="7BC0902A" w14:textId="77777777" w:rsidR="00CA0AEB" w:rsidRPr="00CA0AEB" w:rsidRDefault="00CA0AEB" w:rsidP="00C87709">
      <w:pPr>
        <w:keepNext/>
        <w:numPr>
          <w:ilvl w:val="0"/>
          <w:numId w:val="32"/>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77" w:name="_Toc155376161"/>
      <w:r w:rsidRPr="00CA0AEB">
        <w:rPr>
          <w:rFonts w:ascii="Times New Roman" w:eastAsia="Times New Roman" w:hAnsi="Times New Roman" w:cs="Times New Roman"/>
          <w:b/>
          <w:bCs/>
          <w:sz w:val="28"/>
          <w:szCs w:val="20"/>
          <w:lang w:eastAsia="ar-SA"/>
        </w:rPr>
        <w:t>Társadalmi ellenőrzés közérdekű és közérdekből nyilvános adatok alapján</w:t>
      </w:r>
      <w:bookmarkEnd w:id="77"/>
    </w:p>
    <w:p w14:paraId="256793F8" w14:textId="77777777" w:rsidR="00CA0AEB" w:rsidRPr="00CA0AEB" w:rsidRDefault="00CA0AEB" w:rsidP="00507C16">
      <w:pPr>
        <w:suppressAutoHyphens/>
        <w:spacing w:after="0" w:line="360" w:lineRule="auto"/>
        <w:ind w:left="1080"/>
        <w:contextualSpacing/>
        <w:rPr>
          <w:rFonts w:ascii="Times New Roman" w:eastAsia="Times New Roman" w:hAnsi="Times New Roman" w:cs="Times New Roman"/>
          <w:b/>
          <w:sz w:val="24"/>
          <w:szCs w:val="24"/>
          <w:lang w:eastAsia="ar-SA"/>
        </w:rPr>
      </w:pPr>
    </w:p>
    <w:p w14:paraId="04C1E4BD" w14:textId="77777777" w:rsidR="00183464" w:rsidRDefault="00CA0AEB" w:rsidP="00507C16">
      <w:pPr>
        <w:widowControl w:val="0"/>
        <w:autoSpaceDE w:val="0"/>
        <w:autoSpaceDN w:val="0"/>
        <w:adjustRightInd w:val="0"/>
        <w:spacing w:after="0" w:line="360" w:lineRule="auto"/>
        <w:jc w:val="both"/>
        <w:rPr>
          <w:rFonts w:ascii="Times New Roman" w:eastAsia="Times New Roman" w:hAnsi="Times New Roman" w:cs="Times New Roman"/>
          <w:sz w:val="24"/>
          <w:szCs w:val="24"/>
          <w:lang w:eastAsia="hu-HU"/>
        </w:rPr>
      </w:pPr>
      <w:bookmarkStart w:id="78" w:name="_Toc105943781"/>
      <w:r w:rsidRPr="00CA0AEB">
        <w:rPr>
          <w:rFonts w:ascii="Times New Roman" w:eastAsia="Times New Roman" w:hAnsi="Times New Roman" w:cs="Times New Roman"/>
          <w:sz w:val="24"/>
          <w:szCs w:val="24"/>
          <w:lang w:eastAsia="hu-HU"/>
        </w:rPr>
        <w:t>A társadalmi ellenőrizhetőség egyik lényeges eleme a közigazgatás adatainak</w:t>
      </w:r>
      <w:r w:rsidRPr="00CA0AEB">
        <w:rPr>
          <w:rFonts w:ascii="Times New Roman" w:eastAsia="Times New Roman" w:hAnsi="Times New Roman" w:cs="Times New Roman"/>
          <w:sz w:val="24"/>
          <w:szCs w:val="24"/>
          <w:lang w:eastAsia="hu-HU"/>
        </w:rPr>
        <w:br/>
        <w:t xml:space="preserve">megismerése, nyilvánossága. Az óvoda, mint közfeladatot ellátó szerv biztosítja, hogy a kezelésében lévő közérdekű adatot és közérdekből nyilvános adatot erre irányuló igény alapján bárki megismerhesse. </w:t>
      </w:r>
    </w:p>
    <w:p w14:paraId="11A45C8D" w14:textId="65DA5A2A" w:rsidR="00CA0AEB" w:rsidRPr="00CA0AEB" w:rsidRDefault="00CA0AEB" w:rsidP="00507C16">
      <w:pPr>
        <w:widowControl w:val="0"/>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Ilyen ügyek különösen: </w:t>
      </w:r>
    </w:p>
    <w:p w14:paraId="697F3D53" w14:textId="70DFBD3E" w:rsidR="00CA0AEB" w:rsidRPr="00CA0AEB" w:rsidRDefault="00736F6B" w:rsidP="00687D39">
      <w:pPr>
        <w:widowControl w:val="0"/>
        <w:numPr>
          <w:ilvl w:val="0"/>
          <w:numId w:val="107"/>
        </w:numPr>
        <w:autoSpaceDE w:val="0"/>
        <w:autoSpaceDN w:val="0"/>
        <w:adjustRightInd w:val="0"/>
        <w:spacing w:after="0" w:line="360" w:lineRule="auto"/>
        <w:jc w:val="both"/>
        <w:rPr>
          <w:rFonts w:ascii="Times New Roman" w:eastAsia="Calibri"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A0AEB">
        <w:rPr>
          <w:rFonts w:ascii="Times New Roman" w:eastAsia="Times New Roman" w:hAnsi="Times New Roman" w:cs="Times New Roman"/>
          <w:sz w:val="24"/>
          <w:szCs w:val="24"/>
          <w:lang w:eastAsia="hu-HU"/>
        </w:rPr>
        <w:t xml:space="preserve"> költségvetésre és annak végrehajtására, </w:t>
      </w:r>
    </w:p>
    <w:p w14:paraId="51608A85" w14:textId="57258BC0" w:rsidR="00CA0AEB" w:rsidRPr="00CA0AEB" w:rsidRDefault="00736F6B" w:rsidP="00687D39">
      <w:pPr>
        <w:widowControl w:val="0"/>
        <w:numPr>
          <w:ilvl w:val="0"/>
          <w:numId w:val="107"/>
        </w:numPr>
        <w:autoSpaceDE w:val="0"/>
        <w:autoSpaceDN w:val="0"/>
        <w:adjustRightInd w:val="0"/>
        <w:spacing w:after="0" w:line="360" w:lineRule="auto"/>
        <w:jc w:val="both"/>
        <w:rPr>
          <w:rFonts w:ascii="Times New Roman" w:eastAsia="Calibri"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A0AEB">
        <w:rPr>
          <w:rFonts w:ascii="Times New Roman" w:eastAsia="Times New Roman" w:hAnsi="Times New Roman" w:cs="Times New Roman"/>
          <w:sz w:val="24"/>
          <w:szCs w:val="24"/>
          <w:lang w:eastAsia="hu-HU"/>
        </w:rPr>
        <w:t xml:space="preserve">z állami és önkormányzati vagyon kezelésére, </w:t>
      </w:r>
    </w:p>
    <w:p w14:paraId="7FAEE355" w14:textId="4B8B38C7" w:rsidR="00CA0AEB" w:rsidRPr="00CA0AEB" w:rsidRDefault="00736F6B" w:rsidP="00687D39">
      <w:pPr>
        <w:widowControl w:val="0"/>
        <w:numPr>
          <w:ilvl w:val="0"/>
          <w:numId w:val="107"/>
        </w:numPr>
        <w:autoSpaceDE w:val="0"/>
        <w:autoSpaceDN w:val="0"/>
        <w:adjustRightInd w:val="0"/>
        <w:spacing w:after="0" w:line="360" w:lineRule="auto"/>
        <w:jc w:val="both"/>
        <w:rPr>
          <w:rFonts w:ascii="Times New Roman" w:eastAsia="Calibri" w:hAnsi="Times New Roman" w:cs="Times New Roman"/>
          <w:sz w:val="24"/>
          <w:szCs w:val="24"/>
          <w:lang w:eastAsia="hu-HU"/>
        </w:rPr>
      </w:pPr>
      <w:r>
        <w:rPr>
          <w:rFonts w:ascii="Times New Roman" w:eastAsia="Times New Roman" w:hAnsi="Times New Roman" w:cs="Times New Roman"/>
          <w:sz w:val="24"/>
          <w:szCs w:val="24"/>
          <w:lang w:eastAsia="hu-HU"/>
        </w:rPr>
        <w:t xml:space="preserve">A </w:t>
      </w:r>
      <w:r w:rsidR="00CA0AEB" w:rsidRPr="00CA0AEB">
        <w:rPr>
          <w:rFonts w:ascii="Times New Roman" w:eastAsia="Times New Roman" w:hAnsi="Times New Roman" w:cs="Times New Roman"/>
          <w:sz w:val="24"/>
          <w:szCs w:val="24"/>
          <w:lang w:eastAsia="hu-HU"/>
        </w:rPr>
        <w:t xml:space="preserve">közpénzek felhasználására és az erre kötött szerződésekre vonatkozó ügyek. </w:t>
      </w:r>
    </w:p>
    <w:p w14:paraId="73543DF8" w14:textId="77777777" w:rsidR="00CA0AEB" w:rsidRPr="00CA0AEB" w:rsidRDefault="00CA0AEB" w:rsidP="00507C16">
      <w:pPr>
        <w:widowControl w:val="0"/>
        <w:autoSpaceDE w:val="0"/>
        <w:autoSpaceDN w:val="0"/>
        <w:adjustRightInd w:val="0"/>
        <w:spacing w:after="0" w:line="360" w:lineRule="auto"/>
        <w:jc w:val="both"/>
        <w:rPr>
          <w:rFonts w:ascii="Times New Roman" w:eastAsia="Times New Roman" w:hAnsi="Times New Roman" w:cs="Times New Roman"/>
          <w:sz w:val="24"/>
          <w:szCs w:val="24"/>
          <w:lang w:eastAsia="hu-HU"/>
        </w:rPr>
      </w:pPr>
    </w:p>
    <w:p w14:paraId="01DA4A4F"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A közérdekű adat az óvoda kezelésében lévő és tevékenységére vonatkozó vagy közfeladatának ellátásával összefüggésben keletkezett, a személyes adat fogalma alá nem eső, bármilyen módon vagy formában rögzített </w:t>
      </w:r>
      <w:proofErr w:type="gramStart"/>
      <w:r w:rsidRPr="00CA0AEB">
        <w:rPr>
          <w:rFonts w:ascii="Times New Roman" w:eastAsia="Times New Roman" w:hAnsi="Times New Roman" w:cs="Times New Roman"/>
          <w:sz w:val="24"/>
          <w:szCs w:val="24"/>
          <w:lang w:eastAsia="ar-SA"/>
        </w:rPr>
        <w:t>információ</w:t>
      </w:r>
      <w:proofErr w:type="gramEnd"/>
      <w:r w:rsidRPr="00CA0AEB">
        <w:rPr>
          <w:rFonts w:ascii="Times New Roman" w:eastAsia="Times New Roman" w:hAnsi="Times New Roman" w:cs="Times New Roman"/>
          <w:sz w:val="24"/>
          <w:szCs w:val="24"/>
          <w:lang w:eastAsia="ar-SA"/>
        </w:rPr>
        <w:t xml:space="preserve"> vagy ismeret, függetlenül kezelésének módjától, önálló vagy gyűjteményes jellegétől, így különösen </w:t>
      </w:r>
    </w:p>
    <w:p w14:paraId="0AA924A6" w14:textId="0A8C2073" w:rsidR="00CA0AEB" w:rsidRPr="00736F6B" w:rsidRDefault="00736F6B" w:rsidP="00687D39">
      <w:pPr>
        <w:pStyle w:val="Listaszerbekezds"/>
        <w:numPr>
          <w:ilvl w:val="0"/>
          <w:numId w:val="108"/>
        </w:numPr>
        <w:suppressAutoHyphens/>
        <w:spacing w:after="0" w:line="36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H</w:t>
      </w:r>
      <w:r w:rsidR="00CA0AEB" w:rsidRPr="00E72540">
        <w:rPr>
          <w:rFonts w:ascii="Times New Roman" w:eastAsia="Times New Roman" w:hAnsi="Times New Roman" w:cs="Times New Roman"/>
          <w:sz w:val="24"/>
          <w:szCs w:val="24"/>
          <w:lang w:eastAsia="ar-SA"/>
        </w:rPr>
        <w:t xml:space="preserve">atáskörre, </w:t>
      </w:r>
      <w:r w:rsidR="00CA0AEB" w:rsidRPr="00736F6B">
        <w:rPr>
          <w:rFonts w:ascii="Times New Roman" w:eastAsia="Times New Roman" w:hAnsi="Times New Roman" w:cs="Times New Roman"/>
          <w:sz w:val="24"/>
          <w:szCs w:val="24"/>
          <w:lang w:eastAsia="ar-SA"/>
        </w:rPr>
        <w:t>illetékességre,</w:t>
      </w:r>
      <w:r>
        <w:rPr>
          <w:rFonts w:ascii="Times New Roman" w:eastAsia="Times New Roman" w:hAnsi="Times New Roman" w:cs="Times New Roman"/>
          <w:sz w:val="24"/>
          <w:szCs w:val="24"/>
          <w:lang w:eastAsia="ar-SA"/>
        </w:rPr>
        <w:t xml:space="preserve"> </w:t>
      </w:r>
      <w:r w:rsidR="00CA0AEB" w:rsidRPr="00736F6B">
        <w:rPr>
          <w:rFonts w:ascii="Times New Roman" w:hAnsi="Times New Roman" w:cs="Times New Roman"/>
          <w:sz w:val="24"/>
          <w:szCs w:val="24"/>
        </w:rPr>
        <w:t xml:space="preserve">szervezeti felépítésre, </w:t>
      </w:r>
    </w:p>
    <w:p w14:paraId="28715965" w14:textId="732780DB" w:rsidR="00CA0AEB" w:rsidRPr="00736F6B" w:rsidRDefault="00736F6B" w:rsidP="00687D39">
      <w:pPr>
        <w:numPr>
          <w:ilvl w:val="0"/>
          <w:numId w:val="108"/>
        </w:num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S</w:t>
      </w:r>
      <w:r w:rsidR="00CA0AEB" w:rsidRPr="00CA0AEB">
        <w:rPr>
          <w:rFonts w:ascii="Times New Roman" w:hAnsi="Times New Roman" w:cs="Times New Roman"/>
          <w:sz w:val="24"/>
          <w:szCs w:val="24"/>
        </w:rPr>
        <w:t xml:space="preserve">zakmai tevékenységre, </w:t>
      </w:r>
      <w:r w:rsidR="00CA0AEB" w:rsidRPr="00736F6B">
        <w:rPr>
          <w:rFonts w:ascii="Times New Roman" w:hAnsi="Times New Roman" w:cs="Times New Roman"/>
          <w:sz w:val="24"/>
          <w:szCs w:val="24"/>
        </w:rPr>
        <w:t xml:space="preserve">annak eredményességére is kiterjedő értékelésére, </w:t>
      </w:r>
    </w:p>
    <w:p w14:paraId="2A3378AF" w14:textId="2FA2D6A8" w:rsidR="00CA0AEB" w:rsidRPr="00736F6B" w:rsidRDefault="00736F6B" w:rsidP="00687D39">
      <w:pPr>
        <w:numPr>
          <w:ilvl w:val="0"/>
          <w:numId w:val="108"/>
        </w:numPr>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CA0AEB" w:rsidRPr="00CA0AEB">
        <w:rPr>
          <w:rFonts w:ascii="Times New Roman" w:hAnsi="Times New Roman" w:cs="Times New Roman"/>
          <w:sz w:val="24"/>
          <w:szCs w:val="24"/>
        </w:rPr>
        <w:t xml:space="preserve"> birtokolt adatfajtákra és a működést szabályozó jogszabályokra, valamint </w:t>
      </w:r>
      <w:r w:rsidR="00CA0AEB" w:rsidRPr="00736F6B">
        <w:rPr>
          <w:rFonts w:ascii="Times New Roman" w:hAnsi="Times New Roman" w:cs="Times New Roman"/>
          <w:sz w:val="24"/>
          <w:szCs w:val="24"/>
        </w:rPr>
        <w:t xml:space="preserve">a gazdálkodásra, a megkötött szerződésekre vonatkozó adat. </w:t>
      </w:r>
    </w:p>
    <w:p w14:paraId="1F75FE07" w14:textId="77777777" w:rsidR="00183464" w:rsidRDefault="00183464" w:rsidP="00507C16">
      <w:pPr>
        <w:spacing w:after="0" w:line="360" w:lineRule="auto"/>
        <w:jc w:val="both"/>
        <w:rPr>
          <w:rFonts w:ascii="Times New Roman" w:hAnsi="Times New Roman" w:cs="Times New Roman"/>
          <w:sz w:val="24"/>
          <w:szCs w:val="24"/>
        </w:rPr>
      </w:pPr>
    </w:p>
    <w:p w14:paraId="5128A092" w14:textId="55CF4741" w:rsidR="00183464" w:rsidRPr="00D6192F" w:rsidRDefault="00CA0AEB" w:rsidP="00507C16">
      <w:pPr>
        <w:spacing w:after="0" w:line="360" w:lineRule="auto"/>
        <w:jc w:val="both"/>
        <w:rPr>
          <w:rFonts w:ascii="Times New Roman" w:hAnsi="Times New Roman" w:cs="Times New Roman"/>
          <w:sz w:val="24"/>
          <w:szCs w:val="24"/>
        </w:rPr>
      </w:pPr>
      <w:r w:rsidRPr="00CA0AEB">
        <w:rPr>
          <w:rFonts w:ascii="Times New Roman" w:hAnsi="Times New Roman" w:cs="Times New Roman"/>
          <w:sz w:val="24"/>
          <w:szCs w:val="24"/>
        </w:rPr>
        <w:t>A közérdekből nyilvános adat a közérdekű adat fogalma alá nem tartozó minden olyan adat, amelynek nyilvánosságra hozatalát, megismerhetőségét vagy hozzáférhetővé tételét törvény közérdekből e</w:t>
      </w:r>
      <w:r w:rsidR="00D6192F">
        <w:rPr>
          <w:rFonts w:ascii="Times New Roman" w:hAnsi="Times New Roman" w:cs="Times New Roman"/>
          <w:sz w:val="24"/>
          <w:szCs w:val="24"/>
        </w:rPr>
        <w:t xml:space="preserve">lrendeli. </w:t>
      </w:r>
      <w:r w:rsidRPr="00CA0AEB">
        <w:rPr>
          <w:rFonts w:ascii="Times New Roman" w:eastAsia="Times New Roman" w:hAnsi="Times New Roman" w:cs="Times New Roman"/>
          <w:sz w:val="24"/>
          <w:szCs w:val="24"/>
          <w:lang w:eastAsia="hu-HU"/>
        </w:rPr>
        <w:t>Közérdekből nyilvános adat a közfeladatot ellátó óvoda feladat- és hatáskörében eljáró személy neve, feladatköre, munkaköre, vezetői megbízása, a közfeladat ellátásával összefüggő egyéb személyes adata, valamint azok a személyes adatai, amelyek megismerhetőségét törvény előírja. A közérdekből nyilvános személyes adatok a célhoz kötött adatkezelés elvének tiszteletben tartásáv</w:t>
      </w:r>
      <w:r w:rsidR="00183464">
        <w:rPr>
          <w:rFonts w:ascii="Times New Roman" w:eastAsia="Times New Roman" w:hAnsi="Times New Roman" w:cs="Times New Roman"/>
          <w:sz w:val="24"/>
          <w:szCs w:val="24"/>
          <w:lang w:eastAsia="hu-HU"/>
        </w:rPr>
        <w:t>al terjeszthetőek. </w:t>
      </w:r>
      <w:r w:rsidRPr="00CA0AEB">
        <w:rPr>
          <w:rFonts w:ascii="Times New Roman" w:eastAsia="Times New Roman" w:hAnsi="Times New Roman" w:cs="Times New Roman"/>
          <w:sz w:val="24"/>
          <w:szCs w:val="24"/>
          <w:lang w:eastAsia="hu-HU"/>
        </w:rPr>
        <w:t>Közérdekből nyilvános adat a jogszabály alapján, illetőleg az óvodával, mint helyi önkormányzati szervvel kötött szerződés alapján kötelezően igénybe veendő vagy más módon ki nem elégíthető szolgáltatást nyújtó szervek vagy személyek kezelésében lévő, e tevékenységükre vonatkozó, szemé</w:t>
      </w:r>
      <w:r w:rsidR="00D6192F">
        <w:rPr>
          <w:rFonts w:ascii="Times New Roman" w:eastAsia="Times New Roman" w:hAnsi="Times New Roman" w:cs="Times New Roman"/>
          <w:sz w:val="24"/>
          <w:szCs w:val="24"/>
          <w:lang w:eastAsia="hu-HU"/>
        </w:rPr>
        <w:t>lyes adatnak nem minősülő adat.</w:t>
      </w:r>
    </w:p>
    <w:p w14:paraId="0D8A3DD1" w14:textId="5D51EFDC" w:rsidR="00CA0AEB" w:rsidRPr="00CA0AEB" w:rsidRDefault="00CA0AEB" w:rsidP="00507C16">
      <w:pPr>
        <w:spacing w:after="0" w:line="360" w:lineRule="auto"/>
        <w:jc w:val="both"/>
        <w:rPr>
          <w:rFonts w:ascii="Times New Roman" w:hAnsi="Times New Roman" w:cs="Times New Roman"/>
          <w:sz w:val="24"/>
          <w:szCs w:val="24"/>
        </w:rPr>
      </w:pPr>
      <w:r w:rsidRPr="00CA0AEB">
        <w:rPr>
          <w:rFonts w:ascii="Times New Roman" w:eastAsia="Times New Roman" w:hAnsi="Times New Roman" w:cs="Times New Roman"/>
          <w:sz w:val="24"/>
          <w:szCs w:val="24"/>
          <w:lang w:eastAsia="hu-HU"/>
        </w:rPr>
        <w:t xml:space="preserve">Az óvoda a </w:t>
      </w:r>
      <w:r w:rsidRPr="00CA0AEB">
        <w:rPr>
          <w:rFonts w:ascii="Times New Roman" w:hAnsi="Times New Roman" w:cs="Times New Roman"/>
          <w:sz w:val="24"/>
          <w:szCs w:val="24"/>
        </w:rPr>
        <w:t xml:space="preserve">kötelezően közzéteendő közérdekű adatokat a </w:t>
      </w:r>
      <w:r w:rsidR="00D6192F" w:rsidRPr="00D6192F">
        <w:t xml:space="preserve">https://kir.oktatas.hu/ </w:t>
      </w:r>
      <w:r w:rsidRPr="00CA0AEB">
        <w:rPr>
          <w:rFonts w:ascii="Times New Roman" w:hAnsi="Times New Roman" w:cs="Times New Roman"/>
          <w:sz w:val="24"/>
          <w:szCs w:val="24"/>
        </w:rPr>
        <w:t xml:space="preserve">internetes felületen, digitális formában, bárki számára, személyazonosítás nélkül, a betekintés, a letöltés, a nyomtatás, a kimásolás és a hálózati adatátvitel szempontjából is díjmentesen hozzáférhetővé tette. </w:t>
      </w:r>
    </w:p>
    <w:p w14:paraId="02DD57DC" w14:textId="3549F524" w:rsidR="00183464" w:rsidRDefault="00183464" w:rsidP="00507C16">
      <w:pPr>
        <w:suppressAutoHyphens/>
        <w:spacing w:after="0" w:line="360" w:lineRule="auto"/>
        <w:rPr>
          <w:rFonts w:ascii="Times New Roman" w:eastAsia="Times New Roman" w:hAnsi="Times New Roman" w:cs="Times New Roman"/>
          <w:b/>
          <w:sz w:val="24"/>
          <w:szCs w:val="24"/>
          <w:lang w:eastAsia="ar-SA"/>
        </w:rPr>
      </w:pPr>
    </w:p>
    <w:p w14:paraId="714E2996" w14:textId="77777777" w:rsidR="00D6192F" w:rsidRPr="00CA0AEB" w:rsidRDefault="00D6192F" w:rsidP="00507C16">
      <w:pPr>
        <w:suppressAutoHyphens/>
        <w:spacing w:after="0" w:line="360" w:lineRule="auto"/>
        <w:rPr>
          <w:rFonts w:ascii="Times New Roman" w:eastAsia="Times New Roman" w:hAnsi="Times New Roman" w:cs="Times New Roman"/>
          <w:b/>
          <w:sz w:val="24"/>
          <w:szCs w:val="24"/>
          <w:lang w:eastAsia="ar-SA"/>
        </w:rPr>
      </w:pPr>
    </w:p>
    <w:p w14:paraId="38F1B9FE" w14:textId="77777777" w:rsidR="00CA0AEB" w:rsidRPr="00CA0AEB" w:rsidRDefault="00CA0AEB" w:rsidP="00C87709">
      <w:pPr>
        <w:keepNext/>
        <w:numPr>
          <w:ilvl w:val="0"/>
          <w:numId w:val="20"/>
        </w:numPr>
        <w:suppressAutoHyphens/>
        <w:spacing w:after="0" w:line="360" w:lineRule="auto"/>
        <w:ind w:left="567" w:hanging="567"/>
        <w:outlineLvl w:val="0"/>
        <w:rPr>
          <w:rFonts w:ascii="Times New Roman" w:eastAsia="Times New Roman" w:hAnsi="Times New Roman" w:cs="Times New Roman"/>
          <w:b/>
          <w:sz w:val="28"/>
          <w:szCs w:val="20"/>
          <w:lang w:eastAsia="ar-SA"/>
        </w:rPr>
      </w:pPr>
      <w:bookmarkStart w:id="79" w:name="_Toc155376162"/>
      <w:r w:rsidRPr="00CA0AEB">
        <w:rPr>
          <w:rFonts w:ascii="Times New Roman" w:eastAsia="Times New Roman" w:hAnsi="Times New Roman" w:cs="Times New Roman"/>
          <w:b/>
          <w:sz w:val="28"/>
          <w:szCs w:val="20"/>
          <w:lang w:eastAsia="ar-SA"/>
        </w:rPr>
        <w:t>INTÉZMÉNYI ÓVÓ, VÉDŐ ELŐÍRÁSOK</w:t>
      </w:r>
      <w:bookmarkEnd w:id="78"/>
      <w:bookmarkEnd w:id="79"/>
    </w:p>
    <w:p w14:paraId="2C791825"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3CA0193C" w14:textId="77777777" w:rsidR="00CA0AEB" w:rsidRPr="00CA0AEB" w:rsidRDefault="00CA0AEB" w:rsidP="00C87709">
      <w:pPr>
        <w:keepNext/>
        <w:numPr>
          <w:ilvl w:val="0"/>
          <w:numId w:val="33"/>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80" w:name="_Toc105943782"/>
      <w:bookmarkStart w:id="81" w:name="_Toc155376163"/>
      <w:r w:rsidRPr="00CA0AEB">
        <w:rPr>
          <w:rFonts w:ascii="Times New Roman" w:eastAsia="Times New Roman" w:hAnsi="Times New Roman" w:cs="Times New Roman"/>
          <w:b/>
          <w:bCs/>
          <w:sz w:val="28"/>
          <w:szCs w:val="20"/>
          <w:lang w:eastAsia="ar-SA"/>
        </w:rPr>
        <w:t>Balesetmegelőzéssel kapcsolatos védő – óvó előírások</w:t>
      </w:r>
      <w:bookmarkEnd w:id="80"/>
      <w:bookmarkEnd w:id="81"/>
    </w:p>
    <w:p w14:paraId="64F4EBCF"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FF0000"/>
          <w:sz w:val="24"/>
          <w:szCs w:val="24"/>
          <w:lang w:eastAsia="ar-SA"/>
        </w:rPr>
      </w:pPr>
      <w:r w:rsidRPr="00CA0AEB">
        <w:rPr>
          <w:rFonts w:ascii="Times New Roman" w:eastAsia="Times New Roman" w:hAnsi="Times New Roman" w:cs="Times New Roman"/>
          <w:sz w:val="24"/>
          <w:szCs w:val="24"/>
          <w:lang w:eastAsia="ar-SA"/>
        </w:rPr>
        <w:t xml:space="preserve">A gyermekek egészségének és testi épségének védelmére vonatkozó előírásokat, a foglalkozásokkal együtt járó veszélyforrásokat, a tilos és az elvárható magatartásformát a gyermekek életkorának megfelelően ismerteti az óvoda. Az intézmény vezetőinek, pedagógusainak, más alkalmazottainak feladatait a gyermekbalesetek megelőzésében és baleset esetén a munkavédelmi szabályzat, </w:t>
      </w:r>
      <w:r w:rsidRPr="00E72540">
        <w:rPr>
          <w:rFonts w:ascii="Times New Roman" w:eastAsia="Times New Roman" w:hAnsi="Times New Roman" w:cs="Times New Roman"/>
          <w:color w:val="000000" w:themeColor="text1"/>
          <w:sz w:val="24"/>
          <w:szCs w:val="24"/>
          <w:lang w:eastAsia="ar-SA"/>
        </w:rPr>
        <w:t>illetve az eljárásrend (Eljárásrend óvodai gyermekbalestek esetén - SZMSZ 5 sz. melléklet) tartalmazza.</w:t>
      </w:r>
    </w:p>
    <w:p w14:paraId="6C6D230E" w14:textId="7F42E6F7" w:rsidR="00CA0AEB" w:rsidRPr="00CA0AEB" w:rsidRDefault="00CA0AEB" w:rsidP="00183464">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A gyermekek egészségének és testi épségének </w:t>
      </w:r>
      <w:r w:rsidR="00183464">
        <w:rPr>
          <w:rFonts w:ascii="Times New Roman" w:eastAsia="Times New Roman" w:hAnsi="Times New Roman" w:cs="Times New Roman"/>
          <w:sz w:val="24"/>
          <w:szCs w:val="24"/>
          <w:lang w:eastAsia="ar-SA"/>
        </w:rPr>
        <w:t xml:space="preserve">védelme, a balesetek megelőzése valamennyi </w:t>
      </w:r>
      <w:r w:rsidRPr="00CA0AEB">
        <w:rPr>
          <w:rFonts w:ascii="Times New Roman" w:eastAsia="Times New Roman" w:hAnsi="Times New Roman" w:cs="Times New Roman"/>
          <w:sz w:val="24"/>
          <w:szCs w:val="24"/>
          <w:lang w:eastAsia="ar-SA"/>
        </w:rPr>
        <w:t xml:space="preserve">dolgozóra nézve kötelező. </w:t>
      </w:r>
    </w:p>
    <w:p w14:paraId="31E6C08E" w14:textId="77777777" w:rsidR="00CA0AEB" w:rsidRPr="00CA0AEB" w:rsidRDefault="00CA0AEB" w:rsidP="00507C16">
      <w:pPr>
        <w:tabs>
          <w:tab w:val="left" w:pos="2268"/>
          <w:tab w:val="right" w:pos="5245"/>
          <w:tab w:val="right" w:pos="8505"/>
        </w:tabs>
        <w:suppressAutoHyphens/>
        <w:spacing w:after="0" w:line="360" w:lineRule="auto"/>
        <w:ind w:left="709" w:hanging="709"/>
        <w:jc w:val="both"/>
        <w:rPr>
          <w:rFonts w:ascii="Times New Roman" w:eastAsia="Times New Roman" w:hAnsi="Times New Roman" w:cs="Times New Roman"/>
          <w:sz w:val="24"/>
          <w:szCs w:val="24"/>
          <w:lang w:eastAsia="ar-SA"/>
        </w:rPr>
      </w:pPr>
    </w:p>
    <w:p w14:paraId="7C75D3C9" w14:textId="77777777" w:rsidR="00CA0AEB" w:rsidRPr="00CA0AEB" w:rsidRDefault="00CA0AEB" w:rsidP="00507C16">
      <w:pPr>
        <w:tabs>
          <w:tab w:val="left" w:pos="2268"/>
          <w:tab w:val="right" w:pos="5245"/>
          <w:tab w:val="right" w:pos="8505"/>
        </w:tabs>
        <w:suppressAutoHyphens/>
        <w:spacing w:after="0" w:line="360" w:lineRule="auto"/>
        <w:ind w:left="709" w:hanging="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óvodában:</w:t>
      </w:r>
    </w:p>
    <w:p w14:paraId="4F4ABBCE" w14:textId="2F7FC7F6" w:rsidR="00CA0AEB" w:rsidRPr="00CA0AEB" w:rsidRDefault="00183464" w:rsidP="00C87709">
      <w:pPr>
        <w:numPr>
          <w:ilvl w:val="3"/>
          <w:numId w:val="6"/>
        </w:numPr>
        <w:tabs>
          <w:tab w:val="num" w:pos="1260"/>
          <w:tab w:val="left" w:pos="2268"/>
          <w:tab w:val="right" w:pos="5245"/>
          <w:tab w:val="right" w:pos="8505"/>
        </w:tabs>
        <w:suppressAutoHyphens/>
        <w:spacing w:after="0" w:line="360" w:lineRule="auto"/>
        <w:ind w:left="709" w:hanging="3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O</w:t>
      </w:r>
      <w:r w:rsidR="00CA0AEB" w:rsidRPr="00CA0AEB">
        <w:rPr>
          <w:rFonts w:ascii="Times New Roman" w:eastAsia="Times New Roman" w:hAnsi="Times New Roman" w:cs="Times New Roman"/>
          <w:sz w:val="24"/>
          <w:szCs w:val="24"/>
          <w:lang w:eastAsia="ar-SA"/>
        </w:rPr>
        <w:t>lyan környezetet teremt, amely alkalmas a balesetbiztonsággal kapcsolatos szokások, magatartási formák kialakítására,</w:t>
      </w:r>
    </w:p>
    <w:p w14:paraId="0113BC5C" w14:textId="03E295A8" w:rsidR="00CA0AEB" w:rsidRPr="00CA0AEB" w:rsidRDefault="00183464" w:rsidP="00C87709">
      <w:pPr>
        <w:numPr>
          <w:ilvl w:val="3"/>
          <w:numId w:val="6"/>
        </w:numPr>
        <w:tabs>
          <w:tab w:val="num" w:pos="1260"/>
          <w:tab w:val="left" w:pos="2268"/>
          <w:tab w:val="right" w:pos="5245"/>
          <w:tab w:val="right" w:pos="8505"/>
        </w:tabs>
        <w:suppressAutoHyphens/>
        <w:spacing w:after="0" w:line="360" w:lineRule="auto"/>
        <w:ind w:left="709" w:hanging="3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z egyéb foglalkozások során </w:t>
      </w:r>
      <w:proofErr w:type="gramStart"/>
      <w:r w:rsidR="00CA0AEB" w:rsidRPr="00CA0AEB">
        <w:rPr>
          <w:rFonts w:ascii="Times New Roman" w:eastAsia="Times New Roman" w:hAnsi="Times New Roman" w:cs="Times New Roman"/>
          <w:sz w:val="24"/>
          <w:szCs w:val="24"/>
          <w:lang w:eastAsia="ar-SA"/>
        </w:rPr>
        <w:t>a</w:t>
      </w:r>
      <w:proofErr w:type="gramEnd"/>
      <w:r w:rsidR="00CA0AEB" w:rsidRPr="00CA0AEB">
        <w:rPr>
          <w:rFonts w:ascii="Times New Roman" w:eastAsia="Times New Roman" w:hAnsi="Times New Roman" w:cs="Times New Roman"/>
          <w:sz w:val="24"/>
          <w:szCs w:val="24"/>
          <w:lang w:eastAsia="ar-SA"/>
        </w:rPr>
        <w:t xml:space="preserve"> az óvoda sajátosságaira figyelemmel kialakítja a gyermekekben s biztonságos óvodai környezet megteremtésének készségét, közvetíti a baleset-megelőzési ismereteket a főbb közúti közlekedési balesetek, a mérgezés, fulladás veszélyei, az égés, az áramütés, valamint az esés témakörében,</w:t>
      </w:r>
    </w:p>
    <w:p w14:paraId="6D2DC5D3" w14:textId="53B6759D" w:rsidR="00CA0AEB" w:rsidRPr="00CA0AEB" w:rsidRDefault="00183464" w:rsidP="00C87709">
      <w:pPr>
        <w:numPr>
          <w:ilvl w:val="3"/>
          <w:numId w:val="6"/>
        </w:numPr>
        <w:tabs>
          <w:tab w:val="num" w:pos="1260"/>
          <w:tab w:val="left" w:pos="2268"/>
          <w:tab w:val="right" w:pos="5245"/>
          <w:tab w:val="right" w:pos="8505"/>
        </w:tabs>
        <w:suppressAutoHyphens/>
        <w:spacing w:after="0" w:line="360" w:lineRule="auto"/>
        <w:ind w:left="709" w:hanging="326"/>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F</w:t>
      </w:r>
      <w:r w:rsidR="00CA0AEB" w:rsidRPr="00CA0AEB">
        <w:rPr>
          <w:rFonts w:ascii="Times New Roman" w:eastAsia="Times New Roman" w:hAnsi="Times New Roman" w:cs="Times New Roman"/>
          <w:sz w:val="24"/>
          <w:szCs w:val="24"/>
          <w:lang w:eastAsia="ar-SA"/>
        </w:rPr>
        <w:t>ejleszti a gyermek, biztonságra törekvő viselkedését.</w:t>
      </w:r>
    </w:p>
    <w:p w14:paraId="23AC1EFE" w14:textId="77777777" w:rsidR="005B13A7" w:rsidRDefault="005B13A7"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100B1689" w14:textId="3DC0ACA6"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Munkavédelmi Szabályzata - továbbiakban MVSZ. - az MKM rendelet alábbi követelményét szabályozza:</w:t>
      </w:r>
    </w:p>
    <w:p w14:paraId="146C2D8F" w14:textId="1E0C029C" w:rsidR="00CA0AEB" w:rsidRPr="00183464" w:rsidRDefault="00183464" w:rsidP="00687D39">
      <w:pPr>
        <w:pStyle w:val="Listaszerbekezds"/>
        <w:numPr>
          <w:ilvl w:val="0"/>
          <w:numId w:val="109"/>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183464">
        <w:rPr>
          <w:rFonts w:ascii="Times New Roman" w:eastAsia="Times New Roman" w:hAnsi="Times New Roman" w:cs="Times New Roman"/>
          <w:sz w:val="24"/>
          <w:szCs w:val="24"/>
          <w:lang w:eastAsia="ar-SA"/>
        </w:rPr>
        <w:t xml:space="preserve">z </w:t>
      </w:r>
      <w:r w:rsidR="00CA0AEB" w:rsidRPr="00183464">
        <w:rPr>
          <w:rFonts w:ascii="Times New Roman" w:eastAsia="Times New Roman" w:hAnsi="Times New Roman" w:cs="Times New Roman"/>
          <w:color w:val="000000" w:themeColor="text1"/>
          <w:sz w:val="24"/>
          <w:szCs w:val="24"/>
          <w:lang w:eastAsia="ar-SA"/>
        </w:rPr>
        <w:t>igazgató</w:t>
      </w:r>
      <w:r w:rsidR="00CA0AEB" w:rsidRPr="00183464">
        <w:rPr>
          <w:rFonts w:ascii="Times New Roman" w:eastAsia="Times New Roman" w:hAnsi="Times New Roman" w:cs="Times New Roman"/>
          <w:sz w:val="24"/>
          <w:szCs w:val="24"/>
          <w:lang w:eastAsia="ar-SA"/>
        </w:rPr>
        <w:t xml:space="preserve"> feladatait,</w:t>
      </w:r>
    </w:p>
    <w:p w14:paraId="151C8BBD" w14:textId="77642B38" w:rsidR="00CA0AEB" w:rsidRPr="00183464" w:rsidRDefault="00183464" w:rsidP="00687D39">
      <w:pPr>
        <w:pStyle w:val="Listaszerbekezds"/>
        <w:numPr>
          <w:ilvl w:val="0"/>
          <w:numId w:val="109"/>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M</w:t>
      </w:r>
      <w:r w:rsidR="00CA0AEB" w:rsidRPr="00183464">
        <w:rPr>
          <w:rFonts w:ascii="Times New Roman" w:eastAsia="Times New Roman" w:hAnsi="Times New Roman" w:cs="Times New Roman"/>
          <w:sz w:val="24"/>
          <w:szCs w:val="24"/>
          <w:lang w:eastAsia="ar-SA"/>
        </w:rPr>
        <w:t>unkavédelmi felelős feladatait,</w:t>
      </w:r>
    </w:p>
    <w:p w14:paraId="696FB232" w14:textId="6F91393B" w:rsidR="00CA0AEB" w:rsidRPr="00183464" w:rsidRDefault="00183464" w:rsidP="00687D39">
      <w:pPr>
        <w:pStyle w:val="Listaszerbekezds"/>
        <w:numPr>
          <w:ilvl w:val="0"/>
          <w:numId w:val="109"/>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183464">
        <w:rPr>
          <w:rFonts w:ascii="Times New Roman" w:eastAsia="Times New Roman" w:hAnsi="Times New Roman" w:cs="Times New Roman"/>
          <w:sz w:val="24"/>
          <w:szCs w:val="24"/>
          <w:lang w:eastAsia="ar-SA"/>
        </w:rPr>
        <w:t>z általános magatartás szabályait,</w:t>
      </w:r>
      <w:r>
        <w:rPr>
          <w:rFonts w:ascii="Times New Roman" w:eastAsia="Times New Roman" w:hAnsi="Times New Roman" w:cs="Times New Roman"/>
          <w:sz w:val="24"/>
          <w:szCs w:val="24"/>
          <w:lang w:eastAsia="ar-SA"/>
        </w:rPr>
        <w:t xml:space="preserve"> </w:t>
      </w:r>
      <w:r w:rsidR="00CA0AEB" w:rsidRPr="00183464">
        <w:rPr>
          <w:rFonts w:ascii="Times New Roman" w:eastAsia="Times New Roman" w:hAnsi="Times New Roman" w:cs="Times New Roman"/>
          <w:sz w:val="24"/>
          <w:szCs w:val="24"/>
          <w:lang w:eastAsia="ar-SA"/>
        </w:rPr>
        <w:t>követelményeket,</w:t>
      </w:r>
    </w:p>
    <w:p w14:paraId="7D142691" w14:textId="4372EB51" w:rsidR="00CA0AEB" w:rsidRPr="00183464" w:rsidRDefault="00183464" w:rsidP="00687D39">
      <w:pPr>
        <w:pStyle w:val="Listaszerbekezds"/>
        <w:numPr>
          <w:ilvl w:val="0"/>
          <w:numId w:val="109"/>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183464">
        <w:rPr>
          <w:rFonts w:ascii="Times New Roman" w:eastAsia="Times New Roman" w:hAnsi="Times New Roman" w:cs="Times New Roman"/>
          <w:sz w:val="24"/>
          <w:szCs w:val="24"/>
          <w:lang w:eastAsia="ar-SA"/>
        </w:rPr>
        <w:t>echnológiai, műveleti, gépkezelési karbantartási utasítását,</w:t>
      </w:r>
    </w:p>
    <w:p w14:paraId="091889EE" w14:textId="63C3FE7C" w:rsidR="00CA0AEB" w:rsidRPr="00183464" w:rsidRDefault="00183464" w:rsidP="00687D39">
      <w:pPr>
        <w:pStyle w:val="Listaszerbekezds"/>
        <w:numPr>
          <w:ilvl w:val="0"/>
          <w:numId w:val="109"/>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183464">
        <w:rPr>
          <w:rFonts w:ascii="Times New Roman" w:eastAsia="Times New Roman" w:hAnsi="Times New Roman" w:cs="Times New Roman"/>
          <w:sz w:val="24"/>
          <w:szCs w:val="24"/>
          <w:lang w:eastAsia="ar-SA"/>
        </w:rPr>
        <w:t xml:space="preserve"> munkabalesetek kivizsgálási, bejelentési és nyilvántartási előírásait.</w:t>
      </w:r>
    </w:p>
    <w:p w14:paraId="0D702FAE" w14:textId="1767AB79"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3E1CCE0" w14:textId="10BE46D5"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óvo</w:t>
      </w:r>
      <w:r w:rsidR="00711F5C">
        <w:rPr>
          <w:rFonts w:ascii="Times New Roman" w:eastAsia="Times New Roman" w:hAnsi="Times New Roman" w:cs="Times New Roman"/>
          <w:b/>
          <w:sz w:val="24"/>
          <w:szCs w:val="24"/>
          <w:lang w:eastAsia="ar-SA"/>
        </w:rPr>
        <w:t>da többi dolgozójának feladatai</w:t>
      </w:r>
    </w:p>
    <w:p w14:paraId="287D7CBA"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6C3D38E5" w14:textId="42C82B3C" w:rsidR="00E72540"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óvoda dolgozói a gyermekek biztonságos felügyelete, zavartalan óvodai életének biztosítása miatt a gyermekek által használt helyiségekben magáncélú beszélgetésekre sem a csoportszobában sem az udvaron nem használhatják a mobil telefont!</w:t>
      </w:r>
    </w:p>
    <w:p w14:paraId="73BE695D"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dolgozó a mobil telefonját a gyermekekkel való foglalkozás teljes idejében, néma állapotban tarthatja magánál és csak kivételes, sürgős esetben használható. Az intézményi vonalas telefon kivételes, sürgős esetben használható magáncélra. </w:t>
      </w:r>
    </w:p>
    <w:p w14:paraId="6ADCFB5C"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3D9D39DC" w14:textId="12B6B269" w:rsidR="00CA0AEB" w:rsidRPr="00183464" w:rsidRDefault="00183464"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Óvodapedagógusok:</w:t>
      </w:r>
    </w:p>
    <w:p w14:paraId="53C170F5" w14:textId="70FE5979" w:rsidR="00CA0AEB" w:rsidRPr="00E72540" w:rsidRDefault="00183464" w:rsidP="00687D39">
      <w:pPr>
        <w:pStyle w:val="Listaszerbekezds"/>
        <w:numPr>
          <w:ilvl w:val="0"/>
          <w:numId w:val="110"/>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M</w:t>
      </w:r>
      <w:r w:rsidR="00CA0AEB" w:rsidRPr="00E72540">
        <w:rPr>
          <w:rFonts w:ascii="Times New Roman" w:eastAsia="Times New Roman" w:hAnsi="Times New Roman" w:cs="Times New Roman"/>
          <w:sz w:val="24"/>
          <w:szCs w:val="24"/>
          <w:lang w:eastAsia="ar-SA"/>
        </w:rPr>
        <w:t>unkáját szakmai képességeinek és erkölcsi tartásának megfelelően végzi, napi feladataként jelent</w:t>
      </w:r>
      <w:r w:rsidR="00320100">
        <w:rPr>
          <w:rFonts w:ascii="Times New Roman" w:eastAsia="Times New Roman" w:hAnsi="Times New Roman" w:cs="Times New Roman"/>
          <w:sz w:val="24"/>
          <w:szCs w:val="24"/>
          <w:lang w:eastAsia="ar-SA"/>
        </w:rPr>
        <w:t>kezik a gyermekek védése, óvása,</w:t>
      </w:r>
    </w:p>
    <w:p w14:paraId="3F173E25" w14:textId="1FABDBF0" w:rsidR="00CA0AEB" w:rsidRPr="00E72540" w:rsidRDefault="00183464" w:rsidP="00687D39">
      <w:pPr>
        <w:pStyle w:val="Listaszerbekezds"/>
        <w:numPr>
          <w:ilvl w:val="0"/>
          <w:numId w:val="110"/>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A</w:t>
      </w:r>
      <w:r w:rsidR="00CA0AEB" w:rsidRPr="00E72540">
        <w:rPr>
          <w:rFonts w:ascii="Times New Roman" w:eastAsia="Times New Roman" w:hAnsi="Times New Roman" w:cs="Times New Roman"/>
          <w:sz w:val="24"/>
          <w:szCs w:val="24"/>
          <w:lang w:eastAsia="ar-SA"/>
        </w:rPr>
        <w:t>z óvodapedagógus nevelésére, felügyeletére bízott gyermekeket - mind az óvoda épületén belül, mind az óvoda épületén kívül - felelősséggel látja el a gyermekek biztonságos testi és lelk</w:t>
      </w:r>
      <w:r w:rsidR="00320100">
        <w:rPr>
          <w:rFonts w:ascii="Times New Roman" w:eastAsia="Times New Roman" w:hAnsi="Times New Roman" w:cs="Times New Roman"/>
          <w:sz w:val="24"/>
          <w:szCs w:val="24"/>
          <w:lang w:eastAsia="ar-SA"/>
        </w:rPr>
        <w:t>i épségének megőrzése érdekében,</w:t>
      </w:r>
    </w:p>
    <w:p w14:paraId="79B7F4CB" w14:textId="77777777" w:rsidR="00CA0AEB" w:rsidRPr="00CA0AEB" w:rsidRDefault="00CA0AEB" w:rsidP="00687D39">
      <w:pPr>
        <w:numPr>
          <w:ilvl w:val="0"/>
          <w:numId w:val="111"/>
        </w:numPr>
        <w:tabs>
          <w:tab w:val="clear" w:pos="1474"/>
          <w:tab w:val="left" w:pos="2268"/>
          <w:tab w:val="right" w:pos="5245"/>
          <w:tab w:val="right" w:pos="8505"/>
        </w:tabs>
        <w:suppressAutoHyphens/>
        <w:spacing w:after="0" w:line="360" w:lineRule="auto"/>
        <w:ind w:left="1843"/>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 épületén belül: csoportszobák, mosdók, közös helyiségek, közlekedők.</w:t>
      </w:r>
    </w:p>
    <w:p w14:paraId="21370A68" w14:textId="7EFB3C02" w:rsidR="00CA0AEB" w:rsidRPr="00CA0AEB" w:rsidRDefault="00E72540" w:rsidP="00687D39">
      <w:pPr>
        <w:numPr>
          <w:ilvl w:val="0"/>
          <w:numId w:val="111"/>
        </w:numPr>
        <w:tabs>
          <w:tab w:val="clear" w:pos="1474"/>
          <w:tab w:val="left" w:pos="2268"/>
          <w:tab w:val="right" w:pos="5245"/>
          <w:tab w:val="right" w:pos="8505"/>
        </w:tabs>
        <w:suppressAutoHyphens/>
        <w:spacing w:after="0" w:line="360" w:lineRule="auto"/>
        <w:ind w:left="1843"/>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Óvoda épületén kívül:</w:t>
      </w:r>
    </w:p>
    <w:p w14:paraId="5796F898" w14:textId="60D10A27" w:rsidR="00CA0AEB" w:rsidRPr="00CA0AEB" w:rsidRDefault="00320100" w:rsidP="00687D39">
      <w:pPr>
        <w:numPr>
          <w:ilvl w:val="0"/>
          <w:numId w:val="112"/>
        </w:numPr>
        <w:tabs>
          <w:tab w:val="clear" w:pos="1474"/>
          <w:tab w:val="left" w:pos="2552"/>
          <w:tab w:val="right" w:pos="5245"/>
          <w:tab w:val="right" w:pos="8505"/>
        </w:tabs>
        <w:suppressAutoHyphens/>
        <w:spacing w:after="0" w:line="360" w:lineRule="auto"/>
        <w:ind w:left="241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zűk</w:t>
      </w:r>
      <w:r>
        <w:rPr>
          <w:rFonts w:ascii="Times New Roman" w:eastAsia="Times New Roman" w:hAnsi="Times New Roman" w:cs="Times New Roman"/>
          <w:sz w:val="24"/>
          <w:szCs w:val="24"/>
          <w:lang w:eastAsia="ar-SA"/>
        </w:rPr>
        <w:t>ebb környezet: u</w:t>
      </w:r>
      <w:r w:rsidR="00CA0AEB" w:rsidRPr="00CA0AEB">
        <w:rPr>
          <w:rFonts w:ascii="Times New Roman" w:eastAsia="Times New Roman" w:hAnsi="Times New Roman" w:cs="Times New Roman"/>
          <w:sz w:val="24"/>
          <w:szCs w:val="24"/>
          <w:lang w:eastAsia="ar-SA"/>
        </w:rPr>
        <w:t>dvar, kisebb séták</w:t>
      </w:r>
    </w:p>
    <w:p w14:paraId="55CBBDA1" w14:textId="5978D4DA" w:rsidR="00CA0AEB" w:rsidRPr="00CA0AEB" w:rsidRDefault="00320100" w:rsidP="00687D39">
      <w:pPr>
        <w:numPr>
          <w:ilvl w:val="0"/>
          <w:numId w:val="112"/>
        </w:numPr>
        <w:tabs>
          <w:tab w:val="clear" w:pos="1474"/>
          <w:tab w:val="left" w:pos="2552"/>
          <w:tab w:val="right" w:pos="5245"/>
          <w:tab w:val="right" w:pos="8505"/>
        </w:tabs>
        <w:suppressAutoHyphens/>
        <w:spacing w:after="0" w:line="360" w:lineRule="auto"/>
        <w:ind w:left="241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tágabb környezet: s</w:t>
      </w:r>
      <w:r w:rsidR="00CA0AEB" w:rsidRPr="00CA0AEB">
        <w:rPr>
          <w:rFonts w:ascii="Times New Roman" w:eastAsia="Times New Roman" w:hAnsi="Times New Roman" w:cs="Times New Roman"/>
          <w:sz w:val="24"/>
          <w:szCs w:val="24"/>
          <w:lang w:eastAsia="ar-SA"/>
        </w:rPr>
        <w:t>éták, kirándulások, uszoda és közmű</w:t>
      </w:r>
      <w:r>
        <w:rPr>
          <w:rFonts w:ascii="Times New Roman" w:eastAsia="Times New Roman" w:hAnsi="Times New Roman" w:cs="Times New Roman"/>
          <w:sz w:val="24"/>
          <w:szCs w:val="24"/>
          <w:lang w:eastAsia="ar-SA"/>
        </w:rPr>
        <w:t>velődési intézmények látogatása</w:t>
      </w:r>
    </w:p>
    <w:p w14:paraId="5FB400B4" w14:textId="77777777" w:rsidR="00183464" w:rsidRDefault="00183464" w:rsidP="00687D39">
      <w:pPr>
        <w:pStyle w:val="Listaszerbekezds"/>
        <w:numPr>
          <w:ilvl w:val="0"/>
          <w:numId w:val="113"/>
        </w:numPr>
        <w:tabs>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K</w:t>
      </w:r>
      <w:r w:rsidR="00CA0AEB" w:rsidRPr="00475F67">
        <w:rPr>
          <w:rFonts w:ascii="Times New Roman" w:eastAsia="Times New Roman" w:hAnsi="Times New Roman" w:cs="Times New Roman"/>
          <w:sz w:val="24"/>
          <w:szCs w:val="24"/>
          <w:lang w:eastAsia="ar-SA"/>
        </w:rPr>
        <w:t>ötelessége figyelemmel kísérni, az óvoda összes helyiségében lévő, a szervezetre veszélyes anyagok megfelelően, lehetőleg zárt helyen (a gyermekektől távol) történő tárolását: tisztít</w:t>
      </w:r>
      <w:r w:rsidR="00E72540" w:rsidRPr="00475F67">
        <w:rPr>
          <w:rFonts w:ascii="Times New Roman" w:eastAsia="Times New Roman" w:hAnsi="Times New Roman" w:cs="Times New Roman"/>
          <w:sz w:val="24"/>
          <w:szCs w:val="24"/>
          <w:lang w:eastAsia="ar-SA"/>
        </w:rPr>
        <w:t xml:space="preserve">ószer, vegyszer, gyógyszer stb. </w:t>
      </w:r>
    </w:p>
    <w:p w14:paraId="3E6127FB" w14:textId="61ED17B9" w:rsidR="00CA0AEB" w:rsidRPr="00475F67" w:rsidRDefault="00CA0AEB" w:rsidP="00687D39">
      <w:pPr>
        <w:pStyle w:val="Listaszerbekezds"/>
        <w:numPr>
          <w:ilvl w:val="0"/>
          <w:numId w:val="113"/>
        </w:numPr>
        <w:tabs>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475F67">
        <w:rPr>
          <w:rFonts w:ascii="Times New Roman" w:eastAsia="Times New Roman" w:hAnsi="Times New Roman" w:cs="Times New Roman"/>
          <w:sz w:val="24"/>
          <w:szCs w:val="24"/>
          <w:lang w:eastAsia="ar-SA"/>
        </w:rPr>
        <w:t xml:space="preserve">Azonnali jelentési kötelezettség terheli az </w:t>
      </w:r>
      <w:r w:rsidRPr="00475F67">
        <w:rPr>
          <w:rFonts w:ascii="Times New Roman" w:eastAsia="Times New Roman" w:hAnsi="Times New Roman" w:cs="Times New Roman"/>
          <w:color w:val="000000" w:themeColor="text1"/>
          <w:sz w:val="24"/>
          <w:szCs w:val="24"/>
          <w:lang w:eastAsia="ar-SA"/>
        </w:rPr>
        <w:t xml:space="preserve">igazgató </w:t>
      </w:r>
      <w:r w:rsidRPr="00475F67">
        <w:rPr>
          <w:rFonts w:ascii="Times New Roman" w:eastAsia="Times New Roman" w:hAnsi="Times New Roman" w:cs="Times New Roman"/>
          <w:sz w:val="24"/>
          <w:szCs w:val="24"/>
          <w:lang w:eastAsia="ar-SA"/>
        </w:rPr>
        <w:t xml:space="preserve">felé, ha ettől </w:t>
      </w:r>
      <w:r w:rsidR="00320100">
        <w:rPr>
          <w:rFonts w:ascii="Times New Roman" w:eastAsia="Times New Roman" w:hAnsi="Times New Roman" w:cs="Times New Roman"/>
          <w:sz w:val="24"/>
          <w:szCs w:val="24"/>
          <w:lang w:eastAsia="ar-SA"/>
        </w:rPr>
        <w:t>eltérő tárolási módot tapasztal,</w:t>
      </w:r>
    </w:p>
    <w:p w14:paraId="3047AD43" w14:textId="703C2653" w:rsidR="00CA0AEB" w:rsidRPr="00475F67" w:rsidRDefault="00183464" w:rsidP="00687D39">
      <w:pPr>
        <w:pStyle w:val="Listaszerbekezds"/>
        <w:numPr>
          <w:ilvl w:val="0"/>
          <w:numId w:val="114"/>
        </w:numPr>
        <w:tabs>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V</w:t>
      </w:r>
      <w:r w:rsidR="00CA0AEB" w:rsidRPr="00475F67">
        <w:rPr>
          <w:rFonts w:ascii="Times New Roman" w:eastAsia="Times New Roman" w:hAnsi="Times New Roman" w:cs="Times New Roman"/>
          <w:sz w:val="24"/>
          <w:szCs w:val="24"/>
          <w:lang w:eastAsia="ar-SA"/>
        </w:rPr>
        <w:t xml:space="preserve">eszélyes helyeket, feltételeket megszünteti, vagy a helyszínt biztosítja és azonnali jelentési kötelezettséggel bír az </w:t>
      </w:r>
      <w:r w:rsidR="00CA0AEB" w:rsidRPr="00475F67">
        <w:rPr>
          <w:rFonts w:ascii="Times New Roman" w:eastAsia="Times New Roman" w:hAnsi="Times New Roman" w:cs="Times New Roman"/>
          <w:color w:val="000000" w:themeColor="text1"/>
          <w:sz w:val="24"/>
          <w:szCs w:val="24"/>
          <w:lang w:eastAsia="ar-SA"/>
        </w:rPr>
        <w:t>igazgató</w:t>
      </w:r>
      <w:r w:rsidR="00CA0AEB" w:rsidRPr="00475F67">
        <w:rPr>
          <w:rFonts w:ascii="Times New Roman" w:eastAsia="Times New Roman" w:hAnsi="Times New Roman" w:cs="Times New Roman"/>
          <w:sz w:val="24"/>
          <w:szCs w:val="24"/>
          <w:lang w:eastAsia="ar-SA"/>
        </w:rPr>
        <w:t xml:space="preserve"> felé:</w:t>
      </w:r>
    </w:p>
    <w:p w14:paraId="3E6D3D2F" w14:textId="6D5D758D" w:rsidR="00CA0AEB" w:rsidRPr="00183464" w:rsidRDefault="00CA0AEB" w:rsidP="00687D39">
      <w:pPr>
        <w:pStyle w:val="Listaszerbekezds"/>
        <w:numPr>
          <w:ilvl w:val="0"/>
          <w:numId w:val="11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183464">
        <w:rPr>
          <w:rFonts w:ascii="Times New Roman" w:eastAsia="Times New Roman" w:hAnsi="Times New Roman" w:cs="Times New Roman"/>
          <w:sz w:val="24"/>
          <w:szCs w:val="24"/>
          <w:lang w:eastAsia="ar-SA"/>
        </w:rPr>
        <w:t>csúszás, botlás,</w:t>
      </w:r>
      <w:r w:rsidR="00183464">
        <w:rPr>
          <w:rFonts w:ascii="Times New Roman" w:eastAsia="Times New Roman" w:hAnsi="Times New Roman" w:cs="Times New Roman"/>
          <w:sz w:val="24"/>
          <w:szCs w:val="24"/>
          <w:lang w:eastAsia="ar-SA"/>
        </w:rPr>
        <w:t xml:space="preserve"> </w:t>
      </w:r>
      <w:r w:rsidRPr="00183464">
        <w:rPr>
          <w:rFonts w:ascii="Times New Roman" w:eastAsia="Times New Roman" w:hAnsi="Times New Roman" w:cs="Times New Roman"/>
          <w:sz w:val="24"/>
          <w:szCs w:val="24"/>
          <w:lang w:eastAsia="ar-SA"/>
        </w:rPr>
        <w:t>éles tárgyak szúrása, vágása</w:t>
      </w:r>
    </w:p>
    <w:p w14:paraId="29C031DF" w14:textId="6D14F585" w:rsidR="00CA0AEB" w:rsidRPr="00183464" w:rsidRDefault="00CA0AEB" w:rsidP="00687D39">
      <w:pPr>
        <w:pStyle w:val="Listaszerbekezds"/>
        <w:numPr>
          <w:ilvl w:val="0"/>
          <w:numId w:val="11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183464">
        <w:rPr>
          <w:rFonts w:ascii="Times New Roman" w:eastAsia="Times New Roman" w:hAnsi="Times New Roman" w:cs="Times New Roman"/>
          <w:sz w:val="24"/>
          <w:szCs w:val="24"/>
          <w:lang w:eastAsia="ar-SA"/>
        </w:rPr>
        <w:t>törött berendezések eltávolítása</w:t>
      </w:r>
      <w:r w:rsidR="00183464">
        <w:rPr>
          <w:rFonts w:ascii="Times New Roman" w:eastAsia="Times New Roman" w:hAnsi="Times New Roman" w:cs="Times New Roman"/>
          <w:sz w:val="24"/>
          <w:szCs w:val="24"/>
          <w:lang w:eastAsia="ar-SA"/>
        </w:rPr>
        <w:t xml:space="preserve">, </w:t>
      </w:r>
      <w:r w:rsidRPr="00183464">
        <w:rPr>
          <w:rFonts w:ascii="Times New Roman" w:eastAsia="Times New Roman" w:hAnsi="Times New Roman" w:cs="Times New Roman"/>
          <w:sz w:val="24"/>
          <w:szCs w:val="24"/>
          <w:lang w:eastAsia="ar-SA"/>
        </w:rPr>
        <w:t>villamos áramütés,</w:t>
      </w:r>
      <w:r w:rsidR="00183464">
        <w:rPr>
          <w:rFonts w:ascii="Times New Roman" w:eastAsia="Times New Roman" w:hAnsi="Times New Roman" w:cs="Times New Roman"/>
          <w:sz w:val="24"/>
          <w:szCs w:val="24"/>
          <w:lang w:eastAsia="ar-SA"/>
        </w:rPr>
        <w:t xml:space="preserve"> </w:t>
      </w:r>
      <w:r w:rsidRPr="00183464">
        <w:rPr>
          <w:rFonts w:ascii="Times New Roman" w:eastAsia="Times New Roman" w:hAnsi="Times New Roman" w:cs="Times New Roman"/>
          <w:sz w:val="24"/>
          <w:szCs w:val="24"/>
          <w:lang w:eastAsia="ar-SA"/>
        </w:rPr>
        <w:t>égés, forrázás</w:t>
      </w:r>
      <w:r w:rsidR="00183464">
        <w:rPr>
          <w:rFonts w:ascii="Times New Roman" w:eastAsia="Times New Roman" w:hAnsi="Times New Roman" w:cs="Times New Roman"/>
          <w:sz w:val="24"/>
          <w:szCs w:val="24"/>
          <w:lang w:eastAsia="ar-SA"/>
        </w:rPr>
        <w:t xml:space="preserve">, </w:t>
      </w:r>
      <w:r w:rsidRPr="00183464">
        <w:rPr>
          <w:rFonts w:ascii="Times New Roman" w:eastAsia="Times New Roman" w:hAnsi="Times New Roman" w:cs="Times New Roman"/>
          <w:sz w:val="24"/>
          <w:szCs w:val="24"/>
          <w:lang w:eastAsia="ar-SA"/>
        </w:rPr>
        <w:t>játékok hibái</w:t>
      </w:r>
    </w:p>
    <w:p w14:paraId="139DB014" w14:textId="4F18418E" w:rsidR="00CA0AEB" w:rsidRPr="00183464" w:rsidRDefault="00CA0AEB" w:rsidP="00687D39">
      <w:pPr>
        <w:pStyle w:val="Listaszerbekezds"/>
        <w:numPr>
          <w:ilvl w:val="0"/>
          <w:numId w:val="11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183464">
        <w:rPr>
          <w:rFonts w:ascii="Times New Roman" w:eastAsia="Times New Roman" w:hAnsi="Times New Roman" w:cs="Times New Roman"/>
          <w:sz w:val="24"/>
          <w:szCs w:val="24"/>
          <w:lang w:eastAsia="ar-SA"/>
        </w:rPr>
        <w:t>félre nyelés, fulladás (étkezési felügyelet)</w:t>
      </w:r>
      <w:r w:rsidR="00183464">
        <w:rPr>
          <w:rFonts w:ascii="Times New Roman" w:eastAsia="Times New Roman" w:hAnsi="Times New Roman" w:cs="Times New Roman"/>
          <w:sz w:val="24"/>
          <w:szCs w:val="24"/>
          <w:lang w:eastAsia="ar-SA"/>
        </w:rPr>
        <w:t xml:space="preserve">, </w:t>
      </w:r>
      <w:r w:rsidRPr="00183464">
        <w:rPr>
          <w:rFonts w:ascii="Times New Roman" w:eastAsia="Times New Roman" w:hAnsi="Times New Roman" w:cs="Times New Roman"/>
          <w:sz w:val="24"/>
          <w:szCs w:val="24"/>
          <w:lang w:eastAsia="ar-SA"/>
        </w:rPr>
        <w:t>mérgezés</w:t>
      </w:r>
    </w:p>
    <w:p w14:paraId="2378A84A" w14:textId="7C328DFF" w:rsidR="00CA0AEB" w:rsidRPr="00183464" w:rsidRDefault="00CA0AEB" w:rsidP="00687D39">
      <w:pPr>
        <w:pStyle w:val="Listaszerbekezds"/>
        <w:numPr>
          <w:ilvl w:val="0"/>
          <w:numId w:val="11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183464">
        <w:rPr>
          <w:rFonts w:ascii="Times New Roman" w:eastAsia="Times New Roman" w:hAnsi="Times New Roman" w:cs="Times New Roman"/>
          <w:sz w:val="24"/>
          <w:szCs w:val="24"/>
          <w:lang w:eastAsia="ar-SA"/>
        </w:rPr>
        <w:t>fulladás - vánkos, takaró, idegen tárgy, anyag stb.</w:t>
      </w:r>
    </w:p>
    <w:p w14:paraId="41CF35F6" w14:textId="4CCC69E5" w:rsidR="00CA0AEB" w:rsidRPr="00183464" w:rsidRDefault="00CA0AEB" w:rsidP="00687D39">
      <w:pPr>
        <w:pStyle w:val="Listaszerbekezds"/>
        <w:numPr>
          <w:ilvl w:val="0"/>
          <w:numId w:val="11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183464">
        <w:rPr>
          <w:rFonts w:ascii="Times New Roman" w:eastAsia="Times New Roman" w:hAnsi="Times New Roman" w:cs="Times New Roman"/>
          <w:sz w:val="24"/>
          <w:szCs w:val="24"/>
          <w:lang w:eastAsia="ar-SA"/>
        </w:rPr>
        <w:t>közlekedési baleset,</w:t>
      </w:r>
      <w:r w:rsidR="00183464">
        <w:rPr>
          <w:rFonts w:ascii="Times New Roman" w:eastAsia="Times New Roman" w:hAnsi="Times New Roman" w:cs="Times New Roman"/>
          <w:sz w:val="24"/>
          <w:szCs w:val="24"/>
          <w:lang w:eastAsia="ar-SA"/>
        </w:rPr>
        <w:t xml:space="preserve"> </w:t>
      </w:r>
      <w:r w:rsidRPr="00183464">
        <w:rPr>
          <w:rFonts w:ascii="Times New Roman" w:eastAsia="Times New Roman" w:hAnsi="Times New Roman" w:cs="Times New Roman"/>
          <w:sz w:val="24"/>
          <w:szCs w:val="24"/>
          <w:lang w:eastAsia="ar-SA"/>
        </w:rPr>
        <w:t>sportbaleset</w:t>
      </w:r>
    </w:p>
    <w:p w14:paraId="45560851" w14:textId="0B521813" w:rsidR="00CA0AEB" w:rsidRPr="00183464" w:rsidRDefault="00CA0AEB" w:rsidP="00687D39">
      <w:pPr>
        <w:pStyle w:val="Listaszerbekezds"/>
        <w:numPr>
          <w:ilvl w:val="0"/>
          <w:numId w:val="11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183464">
        <w:rPr>
          <w:rFonts w:ascii="Times New Roman" w:eastAsia="Times New Roman" w:hAnsi="Times New Roman" w:cs="Times New Roman"/>
          <w:sz w:val="24"/>
          <w:szCs w:val="24"/>
          <w:lang w:eastAsia="ar-SA"/>
        </w:rPr>
        <w:t>öltözködési hiányosságok pl.: cipőfűző stb.</w:t>
      </w:r>
    </w:p>
    <w:p w14:paraId="2F8AD83B" w14:textId="554D20AE" w:rsidR="00CA0AEB" w:rsidRPr="003F51CE" w:rsidRDefault="00183464" w:rsidP="00687D39">
      <w:pPr>
        <w:pStyle w:val="Listaszerbekezds"/>
        <w:numPr>
          <w:ilvl w:val="0"/>
          <w:numId w:val="11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475F67">
        <w:rPr>
          <w:rFonts w:ascii="Times New Roman" w:eastAsia="Times New Roman" w:hAnsi="Times New Roman" w:cs="Times New Roman"/>
          <w:sz w:val="24"/>
          <w:szCs w:val="24"/>
          <w:lang w:eastAsia="ar-SA"/>
        </w:rPr>
        <w:t xml:space="preserve"> gyermekeknél koruknak megfelel</w:t>
      </w:r>
      <w:r w:rsidR="00475F67">
        <w:rPr>
          <w:rFonts w:ascii="Times New Roman" w:eastAsia="Times New Roman" w:hAnsi="Times New Roman" w:cs="Times New Roman"/>
          <w:sz w:val="24"/>
          <w:szCs w:val="24"/>
          <w:lang w:eastAsia="ar-SA"/>
        </w:rPr>
        <w:t>ő higiénés,</w:t>
      </w:r>
      <w:r w:rsidR="003F51CE">
        <w:rPr>
          <w:rFonts w:ascii="Times New Roman" w:eastAsia="Times New Roman" w:hAnsi="Times New Roman" w:cs="Times New Roman"/>
          <w:sz w:val="24"/>
          <w:szCs w:val="24"/>
          <w:lang w:eastAsia="ar-SA"/>
        </w:rPr>
        <w:t xml:space="preserve"> étkezési, </w:t>
      </w:r>
      <w:r w:rsidR="00CA0AEB" w:rsidRPr="003F51CE">
        <w:rPr>
          <w:rFonts w:ascii="Times New Roman" w:eastAsia="Times New Roman" w:hAnsi="Times New Roman" w:cs="Times New Roman"/>
          <w:sz w:val="24"/>
          <w:szCs w:val="24"/>
          <w:lang w:eastAsia="ar-SA"/>
        </w:rPr>
        <w:t>k</w:t>
      </w:r>
      <w:r w:rsidR="00475F67" w:rsidRPr="003F51CE">
        <w:rPr>
          <w:rFonts w:ascii="Times New Roman" w:eastAsia="Times New Roman" w:hAnsi="Times New Roman" w:cs="Times New Roman"/>
          <w:sz w:val="24"/>
          <w:szCs w:val="24"/>
          <w:lang w:eastAsia="ar-SA"/>
        </w:rPr>
        <w:t>özlekedési szokásokat alakít ki,</w:t>
      </w:r>
    </w:p>
    <w:p w14:paraId="7C96254C" w14:textId="52C39FDE" w:rsidR="00CA0AEB" w:rsidRPr="00475F67" w:rsidRDefault="00183464" w:rsidP="00687D39">
      <w:pPr>
        <w:pStyle w:val="Listaszerbekezds"/>
        <w:numPr>
          <w:ilvl w:val="0"/>
          <w:numId w:val="11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475F67">
        <w:rPr>
          <w:rFonts w:ascii="Times New Roman" w:eastAsia="Times New Roman" w:hAnsi="Times New Roman" w:cs="Times New Roman"/>
          <w:sz w:val="24"/>
          <w:szCs w:val="24"/>
          <w:lang w:eastAsia="ar-SA"/>
        </w:rPr>
        <w:t xml:space="preserve"> gyermekek figyelmét – nap, mint nap - tudatosan felhívja a veszélyhelyzetekre és az életkori sajátosságoknak megfelelő szintű</w:t>
      </w:r>
      <w:r w:rsidR="00475F67">
        <w:rPr>
          <w:rFonts w:ascii="Times New Roman" w:eastAsia="Times New Roman" w:hAnsi="Times New Roman" w:cs="Times New Roman"/>
          <w:sz w:val="24"/>
          <w:szCs w:val="24"/>
          <w:lang w:eastAsia="ar-SA"/>
        </w:rPr>
        <w:t xml:space="preserve"> baleset-megelőzési feladatokra,</w:t>
      </w:r>
    </w:p>
    <w:p w14:paraId="2721DAF5" w14:textId="10230427" w:rsidR="00CA0AEB" w:rsidRPr="003F51CE" w:rsidRDefault="00183464" w:rsidP="00687D39">
      <w:pPr>
        <w:pStyle w:val="Listaszerbekezds"/>
        <w:numPr>
          <w:ilvl w:val="0"/>
          <w:numId w:val="116"/>
        </w:num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3F51CE">
        <w:rPr>
          <w:rFonts w:ascii="Times New Roman" w:eastAsia="Times New Roman" w:hAnsi="Times New Roman" w:cs="Times New Roman"/>
          <w:b/>
          <w:sz w:val="24"/>
          <w:szCs w:val="24"/>
          <w:lang w:eastAsia="ar-SA"/>
        </w:rPr>
        <w:t>A</w:t>
      </w:r>
      <w:r w:rsidR="00CA0AEB" w:rsidRPr="003F51CE">
        <w:rPr>
          <w:rFonts w:ascii="Times New Roman" w:eastAsia="Times New Roman" w:hAnsi="Times New Roman" w:cs="Times New Roman"/>
          <w:b/>
          <w:sz w:val="24"/>
          <w:szCs w:val="24"/>
          <w:lang w:eastAsia="ar-SA"/>
        </w:rPr>
        <w:t xml:space="preserve"> gyermekbalesetek esetén az óvoda az alábbiak szerint intézkedik:</w:t>
      </w:r>
    </w:p>
    <w:p w14:paraId="010D31E6" w14:textId="77777777" w:rsidR="003F51CE" w:rsidRDefault="003F51CE" w:rsidP="00687D39">
      <w:pPr>
        <w:numPr>
          <w:ilvl w:val="0"/>
          <w:numId w:val="117"/>
        </w:numPr>
        <w:tabs>
          <w:tab w:val="left" w:pos="1134"/>
          <w:tab w:val="left" w:pos="2268"/>
          <w:tab w:val="right" w:pos="5245"/>
          <w:tab w:val="right" w:pos="8505"/>
        </w:tabs>
        <w:suppressAutoHyphens/>
        <w:spacing w:after="0" w:line="360" w:lineRule="auto"/>
        <w:ind w:left="1843"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 </w:t>
      </w:r>
      <w:r w:rsidR="00CA0AEB" w:rsidRPr="00CA0AEB">
        <w:rPr>
          <w:rFonts w:ascii="Times New Roman" w:eastAsia="Times New Roman" w:hAnsi="Times New Roman" w:cs="Times New Roman"/>
          <w:sz w:val="24"/>
          <w:szCs w:val="24"/>
          <w:lang w:eastAsia="ar-SA"/>
        </w:rPr>
        <w:t>sérültet azonnal elsősegélyben részesíti</w:t>
      </w:r>
      <w:r w:rsidR="00475F67">
        <w:rPr>
          <w:rFonts w:ascii="Times New Roman" w:eastAsia="Times New Roman" w:hAnsi="Times New Roman" w:cs="Times New Roman"/>
          <w:sz w:val="24"/>
          <w:szCs w:val="24"/>
          <w:lang w:eastAsia="ar-SA"/>
        </w:rPr>
        <w:t>,</w:t>
      </w:r>
    </w:p>
    <w:p w14:paraId="2C40FE2F" w14:textId="2738FC6A" w:rsidR="00CA0AEB" w:rsidRPr="003F51CE" w:rsidRDefault="003F51CE" w:rsidP="00687D39">
      <w:pPr>
        <w:numPr>
          <w:ilvl w:val="0"/>
          <w:numId w:val="117"/>
        </w:numPr>
        <w:tabs>
          <w:tab w:val="left" w:pos="1134"/>
          <w:tab w:val="left" w:pos="2268"/>
          <w:tab w:val="right" w:pos="5245"/>
          <w:tab w:val="right" w:pos="8505"/>
        </w:tabs>
        <w:suppressAutoHyphens/>
        <w:spacing w:after="0" w:line="360" w:lineRule="auto"/>
        <w:ind w:left="1843"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F51CE">
        <w:rPr>
          <w:rFonts w:ascii="Times New Roman" w:eastAsia="Times New Roman" w:hAnsi="Times New Roman" w:cs="Times New Roman"/>
          <w:sz w:val="24"/>
          <w:szCs w:val="24"/>
          <w:lang w:eastAsia="ar-SA"/>
        </w:rPr>
        <w:t>dott esetben gondoskodik a mentők hívásáról</w:t>
      </w:r>
      <w:r w:rsidR="008A7887" w:rsidRPr="003F51CE">
        <w:rPr>
          <w:rFonts w:ascii="Times New Roman" w:eastAsia="Times New Roman" w:hAnsi="Times New Roman" w:cs="Times New Roman"/>
          <w:sz w:val="24"/>
          <w:szCs w:val="24"/>
          <w:lang w:eastAsia="ar-SA"/>
        </w:rPr>
        <w:t>,</w:t>
      </w:r>
    </w:p>
    <w:p w14:paraId="546408F8" w14:textId="0A137EFD" w:rsidR="00CA0AEB" w:rsidRPr="00CA0AEB" w:rsidRDefault="003F51CE" w:rsidP="00687D39">
      <w:pPr>
        <w:numPr>
          <w:ilvl w:val="0"/>
          <w:numId w:val="117"/>
        </w:numPr>
        <w:tabs>
          <w:tab w:val="left" w:pos="1134"/>
          <w:tab w:val="left" w:pos="2268"/>
          <w:tab w:val="right" w:pos="5245"/>
          <w:tab w:val="right" w:pos="8505"/>
        </w:tabs>
        <w:suppressAutoHyphens/>
        <w:spacing w:after="0" w:line="360" w:lineRule="auto"/>
        <w:ind w:left="1843"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 </w:t>
      </w:r>
      <w:r w:rsidR="00CA0AEB" w:rsidRPr="00CA0AEB">
        <w:rPr>
          <w:rFonts w:ascii="Times New Roman" w:eastAsia="Times New Roman" w:hAnsi="Times New Roman" w:cs="Times New Roman"/>
          <w:sz w:val="24"/>
          <w:szCs w:val="24"/>
          <w:lang w:eastAsia="ar-SA"/>
        </w:rPr>
        <w:t xml:space="preserve">sérülés tényéről és körülményéről az </w:t>
      </w:r>
      <w:r w:rsidR="00CA0AEB" w:rsidRPr="00475F67">
        <w:rPr>
          <w:rFonts w:ascii="Times New Roman" w:eastAsia="Times New Roman" w:hAnsi="Times New Roman" w:cs="Times New Roman"/>
          <w:color w:val="000000" w:themeColor="text1"/>
          <w:sz w:val="24"/>
          <w:szCs w:val="24"/>
          <w:lang w:eastAsia="ar-SA"/>
        </w:rPr>
        <w:t>igazgatót</w:t>
      </w:r>
      <w:r w:rsidR="00CA0AEB" w:rsidRPr="00CA0AEB">
        <w:rPr>
          <w:rFonts w:ascii="Times New Roman" w:eastAsia="Times New Roman" w:hAnsi="Times New Roman" w:cs="Times New Roman"/>
          <w:sz w:val="24"/>
          <w:szCs w:val="24"/>
          <w:lang w:eastAsia="ar-SA"/>
        </w:rPr>
        <w:t xml:space="preserve"> és a szülőket értesíti</w:t>
      </w:r>
    </w:p>
    <w:p w14:paraId="32EEABF6" w14:textId="577904C1" w:rsidR="003F51CE" w:rsidRDefault="003F51CE" w:rsidP="00687D39">
      <w:pPr>
        <w:numPr>
          <w:ilvl w:val="0"/>
          <w:numId w:val="117"/>
        </w:numPr>
        <w:tabs>
          <w:tab w:val="left" w:pos="1134"/>
          <w:tab w:val="left" w:pos="2268"/>
          <w:tab w:val="right" w:pos="5245"/>
          <w:tab w:val="right" w:pos="8505"/>
        </w:tabs>
        <w:suppressAutoHyphens/>
        <w:spacing w:after="0" w:line="360" w:lineRule="auto"/>
        <w:ind w:left="1843" w:hanging="425"/>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 </w:t>
      </w:r>
      <w:r w:rsidR="00CA0AEB" w:rsidRPr="00CA0AEB">
        <w:rPr>
          <w:rFonts w:ascii="Times New Roman" w:eastAsia="Times New Roman" w:hAnsi="Times New Roman" w:cs="Times New Roman"/>
          <w:sz w:val="24"/>
          <w:szCs w:val="24"/>
          <w:lang w:eastAsia="ar-SA"/>
        </w:rPr>
        <w:t>balesetről a rendelet 2. sz. mellékletében előírt dokumentálást vezet.</w:t>
      </w:r>
    </w:p>
    <w:p w14:paraId="0D1F8B20" w14:textId="3597FB33" w:rsidR="00475F67" w:rsidRPr="003F51CE" w:rsidRDefault="00475F67" w:rsidP="00687D39">
      <w:pPr>
        <w:numPr>
          <w:ilvl w:val="0"/>
          <w:numId w:val="117"/>
        </w:numPr>
        <w:tabs>
          <w:tab w:val="left" w:pos="1134"/>
          <w:tab w:val="left" w:pos="2268"/>
          <w:tab w:val="right" w:pos="5245"/>
          <w:tab w:val="right" w:pos="8505"/>
        </w:tabs>
        <w:suppressAutoHyphens/>
        <w:spacing w:after="0" w:line="360" w:lineRule="auto"/>
        <w:ind w:left="1843" w:hanging="425"/>
        <w:jc w:val="both"/>
        <w:rPr>
          <w:rFonts w:ascii="Times New Roman" w:eastAsia="Times New Roman" w:hAnsi="Times New Roman" w:cs="Times New Roman"/>
          <w:sz w:val="24"/>
          <w:szCs w:val="24"/>
          <w:lang w:eastAsia="ar-SA"/>
        </w:rPr>
      </w:pPr>
      <w:r w:rsidRPr="003F51CE">
        <w:rPr>
          <w:rFonts w:ascii="Times New Roman" w:eastAsia="Times New Roman" w:hAnsi="Times New Roman" w:cs="Times New Roman"/>
          <w:sz w:val="24"/>
          <w:szCs w:val="24"/>
          <w:lang w:eastAsia="ar-SA"/>
        </w:rPr>
        <w:t>A b</w:t>
      </w:r>
      <w:r w:rsidR="00CA0AEB" w:rsidRPr="003F51CE">
        <w:rPr>
          <w:rFonts w:ascii="Times New Roman" w:eastAsia="Times New Roman" w:hAnsi="Times New Roman" w:cs="Times New Roman"/>
          <w:sz w:val="24"/>
          <w:szCs w:val="24"/>
          <w:lang w:eastAsia="ar-SA"/>
        </w:rPr>
        <w:t>alesetet szenvedett gyermek szállítása</w:t>
      </w:r>
      <w:r w:rsidRPr="003F51CE">
        <w:rPr>
          <w:rFonts w:ascii="Times New Roman" w:eastAsia="Times New Roman" w:hAnsi="Times New Roman" w:cs="Times New Roman"/>
          <w:sz w:val="24"/>
          <w:szCs w:val="24"/>
          <w:lang w:eastAsia="ar-SA"/>
        </w:rPr>
        <w:t>, kísérete</w:t>
      </w:r>
      <w:r w:rsidR="008A7887" w:rsidRPr="003F51CE">
        <w:rPr>
          <w:rFonts w:ascii="Times New Roman" w:eastAsia="Times New Roman" w:hAnsi="Times New Roman" w:cs="Times New Roman"/>
          <w:sz w:val="24"/>
          <w:szCs w:val="24"/>
          <w:lang w:eastAsia="ar-SA"/>
        </w:rPr>
        <w:t xml:space="preserve"> (mentő),</w:t>
      </w:r>
      <w:r w:rsidR="00CA0AEB" w:rsidRPr="003F51CE">
        <w:rPr>
          <w:rFonts w:ascii="Times New Roman" w:eastAsia="Times New Roman" w:hAnsi="Times New Roman" w:cs="Times New Roman"/>
          <w:sz w:val="24"/>
          <w:szCs w:val="24"/>
          <w:lang w:eastAsia="ar-SA"/>
        </w:rPr>
        <w:t xml:space="preserve"> a szükséges intézkedések megtétele, az </w:t>
      </w:r>
      <w:r w:rsidR="00CA0AEB" w:rsidRPr="003F51CE">
        <w:rPr>
          <w:rFonts w:ascii="Times New Roman" w:eastAsia="Times New Roman" w:hAnsi="Times New Roman" w:cs="Times New Roman"/>
          <w:color w:val="000000" w:themeColor="text1"/>
          <w:sz w:val="24"/>
          <w:szCs w:val="24"/>
          <w:lang w:eastAsia="ar-SA"/>
        </w:rPr>
        <w:t>igazgató</w:t>
      </w:r>
      <w:r w:rsidR="00CA0AEB" w:rsidRPr="003F51CE">
        <w:rPr>
          <w:rFonts w:ascii="Times New Roman" w:eastAsia="Times New Roman" w:hAnsi="Times New Roman" w:cs="Times New Roman"/>
          <w:sz w:val="24"/>
          <w:szCs w:val="24"/>
          <w:lang w:eastAsia="ar-SA"/>
        </w:rPr>
        <w:t xml:space="preserve"> és a szülők felé történő </w:t>
      </w:r>
      <w:proofErr w:type="gramStart"/>
      <w:r w:rsidR="00CA0AEB" w:rsidRPr="003F51CE">
        <w:rPr>
          <w:rFonts w:ascii="Times New Roman" w:eastAsia="Times New Roman" w:hAnsi="Times New Roman" w:cs="Times New Roman"/>
          <w:sz w:val="24"/>
          <w:szCs w:val="24"/>
          <w:lang w:eastAsia="ar-SA"/>
        </w:rPr>
        <w:t>információ</w:t>
      </w:r>
      <w:proofErr w:type="gramEnd"/>
      <w:r w:rsidR="00CA0AEB" w:rsidRPr="003F51CE">
        <w:rPr>
          <w:rFonts w:ascii="Times New Roman" w:eastAsia="Times New Roman" w:hAnsi="Times New Roman" w:cs="Times New Roman"/>
          <w:sz w:val="24"/>
          <w:szCs w:val="24"/>
          <w:lang w:eastAsia="ar-SA"/>
        </w:rPr>
        <w:t>adás az óvodapedagógus felelőssége.</w:t>
      </w:r>
    </w:p>
    <w:p w14:paraId="3E7CF651" w14:textId="6616CF86" w:rsidR="00CA0AEB" w:rsidRPr="00320100" w:rsidRDefault="003F51CE" w:rsidP="00687D39">
      <w:pPr>
        <w:pStyle w:val="Listaszerbekezds"/>
        <w:numPr>
          <w:ilvl w:val="0"/>
          <w:numId w:val="118"/>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20100">
        <w:rPr>
          <w:rFonts w:ascii="Times New Roman" w:eastAsia="Times New Roman" w:hAnsi="Times New Roman" w:cs="Times New Roman"/>
          <w:sz w:val="24"/>
          <w:szCs w:val="24"/>
          <w:lang w:eastAsia="ar-SA"/>
        </w:rPr>
        <w:t xml:space="preserve"> munkahelyen józanul és </w:t>
      </w:r>
      <w:r w:rsidR="00475F67" w:rsidRPr="00320100">
        <w:rPr>
          <w:rFonts w:ascii="Times New Roman" w:eastAsia="Times New Roman" w:hAnsi="Times New Roman" w:cs="Times New Roman"/>
          <w:sz w:val="24"/>
          <w:szCs w:val="24"/>
          <w:lang w:eastAsia="ar-SA"/>
        </w:rPr>
        <w:t>kipihent állapotban jelenik meg,</w:t>
      </w:r>
    </w:p>
    <w:p w14:paraId="5B026395" w14:textId="647296C3" w:rsidR="00CA0AEB" w:rsidRPr="00320100" w:rsidRDefault="003F51CE" w:rsidP="00687D39">
      <w:pPr>
        <w:pStyle w:val="Listaszerbekezds"/>
        <w:numPr>
          <w:ilvl w:val="0"/>
          <w:numId w:val="118"/>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F</w:t>
      </w:r>
      <w:r w:rsidR="00CA0AEB" w:rsidRPr="00320100">
        <w:rPr>
          <w:rFonts w:ascii="Times New Roman" w:eastAsia="Times New Roman" w:hAnsi="Times New Roman" w:cs="Times New Roman"/>
          <w:sz w:val="24"/>
          <w:szCs w:val="24"/>
          <w:lang w:eastAsia="ar-SA"/>
        </w:rPr>
        <w:t>igyelmet fordít arra, hogy</w:t>
      </w:r>
      <w:r>
        <w:rPr>
          <w:rFonts w:ascii="Times New Roman" w:eastAsia="Times New Roman" w:hAnsi="Times New Roman" w:cs="Times New Roman"/>
          <w:sz w:val="24"/>
          <w:szCs w:val="24"/>
          <w:lang w:eastAsia="ar-SA"/>
        </w:rPr>
        <w:t xml:space="preserve"> öltözete a munka jellegének </w:t>
      </w:r>
      <w:r w:rsidR="00475F67" w:rsidRPr="00320100">
        <w:rPr>
          <w:rFonts w:ascii="Times New Roman" w:eastAsia="Times New Roman" w:hAnsi="Times New Roman" w:cs="Times New Roman"/>
          <w:sz w:val="24"/>
          <w:szCs w:val="24"/>
          <w:lang w:eastAsia="ar-SA"/>
        </w:rPr>
        <w:t>megfelelő legyen,</w:t>
      </w:r>
    </w:p>
    <w:p w14:paraId="05B33169" w14:textId="53B258AB" w:rsidR="00CA0AEB" w:rsidRPr="00320100" w:rsidRDefault="003F51CE" w:rsidP="00687D39">
      <w:pPr>
        <w:pStyle w:val="Listaszerbekezds"/>
        <w:numPr>
          <w:ilvl w:val="0"/>
          <w:numId w:val="118"/>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A</w:t>
      </w:r>
      <w:r w:rsidR="00CA0AEB" w:rsidRPr="00320100">
        <w:rPr>
          <w:rFonts w:ascii="Times New Roman" w:eastAsia="Times New Roman" w:hAnsi="Times New Roman" w:cs="Times New Roman"/>
          <w:sz w:val="24"/>
          <w:szCs w:val="24"/>
          <w:lang w:eastAsia="ar-SA"/>
        </w:rPr>
        <w:t>z előírt foglalkoztatás egészségügyi vizsgálaton megj</w:t>
      </w:r>
      <w:r w:rsidR="00475F67" w:rsidRPr="00320100">
        <w:rPr>
          <w:rFonts w:ascii="Times New Roman" w:eastAsia="Times New Roman" w:hAnsi="Times New Roman" w:cs="Times New Roman"/>
          <w:sz w:val="24"/>
          <w:szCs w:val="24"/>
          <w:lang w:eastAsia="ar-SA"/>
        </w:rPr>
        <w:t>elenik,</w:t>
      </w:r>
    </w:p>
    <w:p w14:paraId="467B3A4C" w14:textId="78C131D0" w:rsidR="00CA0AEB" w:rsidRDefault="003F51CE" w:rsidP="00687D39">
      <w:pPr>
        <w:numPr>
          <w:ilvl w:val="0"/>
          <w:numId w:val="118"/>
        </w:numPr>
        <w:tabs>
          <w:tab w:val="left" w:pos="2268"/>
          <w:tab w:val="right" w:pos="5245"/>
          <w:tab w:val="right" w:pos="8505"/>
        </w:tabs>
        <w:suppressAutoHyphens/>
        <w:spacing w:after="0" w:line="360" w:lineRule="auto"/>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előírt szakmai és munkavédelmi oktatásokon rész</w:t>
      </w:r>
      <w:r w:rsidR="00320100">
        <w:rPr>
          <w:rFonts w:ascii="Times New Roman" w:eastAsia="Times New Roman" w:hAnsi="Times New Roman" w:cs="Times New Roman"/>
          <w:sz w:val="24"/>
          <w:szCs w:val="24"/>
          <w:lang w:eastAsia="ar-SA"/>
        </w:rPr>
        <w:t>t vesz, az előírásokat betartja.</w:t>
      </w:r>
    </w:p>
    <w:p w14:paraId="1B689AFA" w14:textId="77777777" w:rsidR="00320100" w:rsidRPr="00CA0AEB" w:rsidRDefault="00320100" w:rsidP="00507C16">
      <w:pPr>
        <w:tabs>
          <w:tab w:val="left" w:pos="2268"/>
          <w:tab w:val="right" w:pos="5245"/>
          <w:tab w:val="right" w:pos="8505"/>
        </w:tabs>
        <w:suppressAutoHyphens/>
        <w:spacing w:after="0" w:line="360" w:lineRule="auto"/>
        <w:ind w:left="142"/>
        <w:contextualSpacing/>
        <w:jc w:val="both"/>
        <w:rPr>
          <w:rFonts w:ascii="Times New Roman" w:eastAsia="Times New Roman" w:hAnsi="Times New Roman" w:cs="Times New Roman"/>
          <w:sz w:val="24"/>
          <w:szCs w:val="24"/>
          <w:lang w:eastAsia="ar-SA"/>
        </w:rPr>
      </w:pPr>
    </w:p>
    <w:p w14:paraId="00785572" w14:textId="6F7D5DD7" w:rsidR="00CA0AEB" w:rsidRPr="00320100" w:rsidRDefault="00CA0AEB" w:rsidP="00507C16">
      <w:pPr>
        <w:tabs>
          <w:tab w:val="left" w:pos="2127"/>
          <w:tab w:val="right" w:pos="5245"/>
          <w:tab w:val="right" w:pos="8505"/>
        </w:tabs>
        <w:spacing w:after="0" w:line="360" w:lineRule="auto"/>
        <w:contextualSpacing/>
        <w:jc w:val="both"/>
        <w:rPr>
          <w:rFonts w:ascii="Times New Roman" w:hAnsi="Times New Roman" w:cs="Times New Roman"/>
          <w:color w:val="000000" w:themeColor="text1"/>
          <w:sz w:val="24"/>
          <w:szCs w:val="24"/>
        </w:rPr>
      </w:pPr>
      <w:r w:rsidRPr="00320100">
        <w:rPr>
          <w:rFonts w:ascii="Times New Roman" w:hAnsi="Times New Roman" w:cs="Times New Roman"/>
          <w:color w:val="000000" w:themeColor="text1"/>
          <w:sz w:val="24"/>
          <w:szCs w:val="24"/>
        </w:rPr>
        <w:t>Amennyiben az igazgató helyett intézkedési jogkörrel megbízott személy óvodapedagógus, a megbízással járó feladatok ellátását csak abban az esetben végezheti el, ha a gyermekcsoportban az óvodape</w:t>
      </w:r>
      <w:r w:rsidR="00320100">
        <w:rPr>
          <w:rFonts w:ascii="Times New Roman" w:hAnsi="Times New Roman" w:cs="Times New Roman"/>
          <w:color w:val="000000" w:themeColor="text1"/>
          <w:sz w:val="24"/>
          <w:szCs w:val="24"/>
        </w:rPr>
        <w:t>dagógusi felügyelet biztosított!</w:t>
      </w:r>
    </w:p>
    <w:p w14:paraId="128BDB06" w14:textId="77777777" w:rsidR="00320100" w:rsidRPr="00CA0AEB" w:rsidRDefault="00320100" w:rsidP="00507C16">
      <w:pPr>
        <w:tabs>
          <w:tab w:val="left" w:pos="2127"/>
          <w:tab w:val="right" w:pos="5245"/>
          <w:tab w:val="right" w:pos="8505"/>
        </w:tabs>
        <w:spacing w:after="0" w:line="360" w:lineRule="auto"/>
        <w:contextualSpacing/>
        <w:jc w:val="both"/>
        <w:rPr>
          <w:rFonts w:ascii="Times New Roman" w:hAnsi="Times New Roman" w:cs="Times New Roman"/>
          <w:sz w:val="24"/>
          <w:szCs w:val="24"/>
        </w:rPr>
      </w:pPr>
    </w:p>
    <w:p w14:paraId="2372B61B" w14:textId="77777777" w:rsidR="00CA0AEB" w:rsidRPr="00CA0AEB" w:rsidRDefault="00CA0AEB" w:rsidP="00507C16">
      <w:pPr>
        <w:tabs>
          <w:tab w:val="left" w:pos="2268"/>
          <w:tab w:val="right" w:pos="5245"/>
          <w:tab w:val="right" w:pos="8505"/>
        </w:tabs>
        <w:spacing w:after="0" w:line="360" w:lineRule="auto"/>
        <w:jc w:val="both"/>
        <w:rPr>
          <w:rFonts w:ascii="Times New Roman" w:hAnsi="Times New Roman" w:cs="Times New Roman"/>
          <w:b/>
          <w:sz w:val="24"/>
          <w:szCs w:val="24"/>
        </w:rPr>
      </w:pPr>
      <w:r w:rsidRPr="00CA0AEB">
        <w:rPr>
          <w:rFonts w:ascii="Times New Roman" w:hAnsi="Times New Roman" w:cs="Times New Roman"/>
          <w:b/>
          <w:sz w:val="24"/>
          <w:szCs w:val="24"/>
        </w:rPr>
        <w:t>Gyermekvédelmi felelős feladatai:</w:t>
      </w:r>
    </w:p>
    <w:p w14:paraId="02C0EC6D" w14:textId="6722081D" w:rsidR="00CA0AEB" w:rsidRPr="003F51CE" w:rsidRDefault="003F51CE" w:rsidP="00687D39">
      <w:pPr>
        <w:pStyle w:val="Listaszerbekezds"/>
        <w:numPr>
          <w:ilvl w:val="0"/>
          <w:numId w:val="119"/>
        </w:numPr>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V</w:t>
      </w:r>
      <w:r w:rsidR="00CA0AEB" w:rsidRPr="003F51CE">
        <w:rPr>
          <w:rFonts w:ascii="Times New Roman" w:eastAsia="Times New Roman" w:hAnsi="Times New Roman" w:cs="Times New Roman"/>
          <w:sz w:val="24"/>
          <w:szCs w:val="24"/>
          <w:lang w:eastAsia="ar-SA"/>
        </w:rPr>
        <w:t>eszélyeztetett gyermek</w:t>
      </w:r>
      <w:r w:rsidR="00940377">
        <w:rPr>
          <w:rFonts w:ascii="Times New Roman" w:eastAsia="Times New Roman" w:hAnsi="Times New Roman" w:cs="Times New Roman"/>
          <w:sz w:val="24"/>
          <w:szCs w:val="24"/>
          <w:lang w:eastAsia="ar-SA"/>
        </w:rPr>
        <w:t>ek</w:t>
      </w:r>
      <w:r w:rsidR="00CA0AEB" w:rsidRPr="003F51CE">
        <w:rPr>
          <w:rFonts w:ascii="Times New Roman" w:eastAsia="Times New Roman" w:hAnsi="Times New Roman" w:cs="Times New Roman"/>
          <w:sz w:val="24"/>
          <w:szCs w:val="24"/>
          <w:lang w:eastAsia="ar-SA"/>
        </w:rPr>
        <w:t xml:space="preserve"> otthoni-, családi környezetének megismerése</w:t>
      </w:r>
      <w:r w:rsidR="00320100" w:rsidRPr="003F51CE">
        <w:rPr>
          <w:rFonts w:ascii="Times New Roman" w:eastAsia="Times New Roman" w:hAnsi="Times New Roman" w:cs="Times New Roman"/>
          <w:sz w:val="24"/>
          <w:szCs w:val="24"/>
          <w:lang w:eastAsia="ar-SA"/>
        </w:rPr>
        <w:t>,</w:t>
      </w:r>
    </w:p>
    <w:p w14:paraId="3E3ABC92" w14:textId="01F2BD6F" w:rsidR="00CA0AEB" w:rsidRPr="003F51CE" w:rsidRDefault="003F51CE" w:rsidP="00687D39">
      <w:pPr>
        <w:pStyle w:val="Listaszerbekezds"/>
        <w:numPr>
          <w:ilvl w:val="0"/>
          <w:numId w:val="119"/>
        </w:numPr>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w:t>
      </w:r>
      <w:r w:rsidR="00CA0AEB" w:rsidRPr="003F51CE">
        <w:rPr>
          <w:rFonts w:ascii="Times New Roman" w:eastAsia="Times New Roman" w:hAnsi="Times New Roman" w:cs="Times New Roman"/>
          <w:sz w:val="24"/>
          <w:szCs w:val="24"/>
          <w:lang w:eastAsia="ar-SA"/>
        </w:rPr>
        <w:t>yermekbántalmazás, vagy egyéb pedagógiai eszközökkel meg nem szüntethető veszélyeztető tényező megléte esetén kezdeményezi, és tevékenyen együttműködik a gyermekjóléti szolgálattal, valamint a gyermekvédelmi rendszerhez kapcsolódó feladatot ellátó más személyekkel, in</w:t>
      </w:r>
      <w:r w:rsidR="00320100" w:rsidRPr="003F51CE">
        <w:rPr>
          <w:rFonts w:ascii="Times New Roman" w:eastAsia="Times New Roman" w:hAnsi="Times New Roman" w:cs="Times New Roman"/>
          <w:sz w:val="24"/>
          <w:szCs w:val="24"/>
          <w:lang w:eastAsia="ar-SA"/>
        </w:rPr>
        <w:t>tézményekkel és a hatóságokkal,</w:t>
      </w:r>
    </w:p>
    <w:p w14:paraId="6E60FA41" w14:textId="023B9031" w:rsidR="00CA0AEB" w:rsidRPr="00CA0AEB" w:rsidRDefault="003F51CE" w:rsidP="00687D39">
      <w:pPr>
        <w:numPr>
          <w:ilvl w:val="0"/>
          <w:numId w:val="120"/>
        </w:numPr>
        <w:tabs>
          <w:tab w:val="left" w:pos="2268"/>
          <w:tab w:val="right" w:pos="5245"/>
          <w:tab w:val="right" w:pos="8505"/>
        </w:tabs>
        <w:suppressAutoHyphens/>
        <w:spacing w:after="0" w:line="360" w:lineRule="auto"/>
        <w:ind w:left="709"/>
        <w:jc w:val="both"/>
        <w:rPr>
          <w:rFonts w:ascii="Times New Roman" w:hAnsi="Times New Roman" w:cs="Times New Roman"/>
          <w:sz w:val="24"/>
          <w:szCs w:val="24"/>
        </w:rPr>
      </w:pPr>
      <w:r>
        <w:rPr>
          <w:rFonts w:ascii="Times New Roman" w:hAnsi="Times New Roman" w:cs="Times New Roman"/>
          <w:sz w:val="24"/>
          <w:szCs w:val="24"/>
        </w:rPr>
        <w:t>H</w:t>
      </w:r>
      <w:r w:rsidR="00CA0AEB" w:rsidRPr="00CA0AEB">
        <w:rPr>
          <w:rFonts w:ascii="Times New Roman" w:hAnsi="Times New Roman" w:cs="Times New Roman"/>
          <w:sz w:val="24"/>
          <w:szCs w:val="24"/>
        </w:rPr>
        <w:t>a a gyermeket veszélyeztető okokat pedagógiai eszközökkel nem tudja megszüntetni, közvetlenül a Gyermekjóléti Szolgálattól kér segítséget</w:t>
      </w:r>
      <w:r w:rsidR="00320100">
        <w:rPr>
          <w:rFonts w:ascii="Times New Roman" w:hAnsi="Times New Roman" w:cs="Times New Roman"/>
          <w:sz w:val="24"/>
          <w:szCs w:val="24"/>
        </w:rPr>
        <w:t>,</w:t>
      </w:r>
      <w:r w:rsidR="00CA0AEB" w:rsidRPr="00CA0AEB">
        <w:rPr>
          <w:rFonts w:ascii="Times New Roman" w:hAnsi="Times New Roman" w:cs="Times New Roman"/>
          <w:sz w:val="24"/>
          <w:szCs w:val="24"/>
        </w:rPr>
        <w:t xml:space="preserve"> </w:t>
      </w:r>
    </w:p>
    <w:p w14:paraId="196D742B" w14:textId="4C081BF1" w:rsidR="00CA0AEB" w:rsidRPr="00CA0AEB" w:rsidRDefault="003F51CE" w:rsidP="00687D39">
      <w:pPr>
        <w:numPr>
          <w:ilvl w:val="0"/>
          <w:numId w:val="120"/>
        </w:numPr>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gyermek anyagi veszélyeztetettsége esetén kezdeményezi, hogy az óvoda </w:t>
      </w:r>
      <w:r w:rsidR="00077D3D" w:rsidRPr="00CA0AEB">
        <w:rPr>
          <w:rFonts w:ascii="Times New Roman" w:eastAsia="Times New Roman" w:hAnsi="Times New Roman" w:cs="Times New Roman"/>
          <w:sz w:val="24"/>
          <w:szCs w:val="24"/>
          <w:lang w:eastAsia="ar-SA"/>
        </w:rPr>
        <w:t>i</w:t>
      </w:r>
      <w:r w:rsidR="00077D3D">
        <w:rPr>
          <w:rFonts w:ascii="Times New Roman" w:eastAsia="Times New Roman" w:hAnsi="Times New Roman" w:cs="Times New Roman"/>
          <w:sz w:val="24"/>
          <w:szCs w:val="24"/>
          <w:lang w:eastAsia="ar-SA"/>
        </w:rPr>
        <w:t>gazgatója</w:t>
      </w:r>
      <w:r w:rsidR="00CA0AEB" w:rsidRPr="00CA0AEB">
        <w:rPr>
          <w:rFonts w:ascii="Times New Roman" w:eastAsia="Times New Roman" w:hAnsi="Times New Roman" w:cs="Times New Roman"/>
          <w:sz w:val="24"/>
          <w:szCs w:val="24"/>
          <w:lang w:eastAsia="ar-SA"/>
        </w:rPr>
        <w:t xml:space="preserve"> indítson eljárást a </w:t>
      </w:r>
      <w:proofErr w:type="gramStart"/>
      <w:r w:rsidR="00CA0AEB" w:rsidRPr="00CA0AEB">
        <w:rPr>
          <w:rFonts w:ascii="Times New Roman" w:eastAsia="Times New Roman" w:hAnsi="Times New Roman" w:cs="Times New Roman"/>
          <w:sz w:val="24"/>
          <w:szCs w:val="24"/>
          <w:lang w:eastAsia="ar-SA"/>
        </w:rPr>
        <w:t>gyermek lakó-</w:t>
      </w:r>
      <w:proofErr w:type="gramEnd"/>
      <w:r w:rsidR="00CA0AEB" w:rsidRPr="00CA0AEB">
        <w:rPr>
          <w:rFonts w:ascii="Times New Roman" w:eastAsia="Times New Roman" w:hAnsi="Times New Roman" w:cs="Times New Roman"/>
          <w:sz w:val="24"/>
          <w:szCs w:val="24"/>
          <w:lang w:eastAsia="ar-SA"/>
        </w:rPr>
        <w:t>, illetve annak hiányában tartózkodási helye szerint illetékes települési önkormányzat polgármesteri hivatalának rendszeres vagy rendkívüli gyermekvédelmi támogatás megállapítására, szükség esetén a támogatás természetbeni ellátás formájában történő nyújtása érdekében</w:t>
      </w:r>
      <w:r w:rsidR="00320100">
        <w:rPr>
          <w:rFonts w:ascii="Times New Roman" w:eastAsia="Times New Roman" w:hAnsi="Times New Roman" w:cs="Times New Roman"/>
          <w:sz w:val="24"/>
          <w:szCs w:val="24"/>
          <w:lang w:eastAsia="ar-SA"/>
        </w:rPr>
        <w:t>,</w:t>
      </w:r>
    </w:p>
    <w:p w14:paraId="170E6679" w14:textId="1E16AF3A" w:rsidR="00CA0AEB" w:rsidRPr="00CA0AEB" w:rsidRDefault="003F51CE" w:rsidP="00687D39">
      <w:pPr>
        <w:numPr>
          <w:ilvl w:val="0"/>
          <w:numId w:val="120"/>
        </w:numPr>
        <w:suppressAutoHyphens/>
        <w:spacing w:after="0" w:line="360"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F</w:t>
      </w:r>
      <w:r w:rsidR="00CA0AEB" w:rsidRPr="00CA0AEB">
        <w:rPr>
          <w:rFonts w:ascii="Times New Roman" w:eastAsia="Times New Roman" w:hAnsi="Times New Roman" w:cs="Times New Roman"/>
          <w:sz w:val="24"/>
          <w:szCs w:val="24"/>
          <w:lang w:eastAsia="ar-SA"/>
        </w:rPr>
        <w:t>eladata a gyermekvédelmi feladatot ellátó fontosabb intézmények címének, telefonszámának összegyűjtése, jól látható helyen való közzététele</w:t>
      </w:r>
      <w:r w:rsidR="00320100">
        <w:rPr>
          <w:rFonts w:ascii="Times New Roman" w:eastAsia="Times New Roman" w:hAnsi="Times New Roman" w:cs="Times New Roman"/>
          <w:sz w:val="24"/>
          <w:szCs w:val="24"/>
          <w:lang w:eastAsia="ar-SA"/>
        </w:rPr>
        <w:t>,</w:t>
      </w:r>
    </w:p>
    <w:p w14:paraId="055A7CD7" w14:textId="352BB9CD" w:rsidR="003F51CE" w:rsidRPr="003F51CE" w:rsidRDefault="003F51CE" w:rsidP="00687D39">
      <w:pPr>
        <w:numPr>
          <w:ilvl w:val="0"/>
          <w:numId w:val="120"/>
        </w:numPr>
        <w:suppressAutoHyphens/>
        <w:spacing w:after="0" w:line="360" w:lineRule="auto"/>
        <w:ind w:left="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Gyermekjóléti Szolgálat felkérésére esetmegbeszélésen való részvétel</w:t>
      </w:r>
      <w:r w:rsidR="00320100">
        <w:rPr>
          <w:rFonts w:ascii="Times New Roman" w:eastAsia="Times New Roman" w:hAnsi="Times New Roman" w:cs="Times New Roman"/>
          <w:sz w:val="24"/>
          <w:szCs w:val="24"/>
          <w:lang w:eastAsia="ar-SA"/>
        </w:rPr>
        <w:t>,</w:t>
      </w:r>
    </w:p>
    <w:p w14:paraId="5E7C8BA4" w14:textId="786708F7" w:rsidR="00CA0AEB" w:rsidRPr="003F51CE" w:rsidRDefault="003F51CE" w:rsidP="003F51CE">
      <w:pPr>
        <w:suppressAutoHyphens/>
        <w:spacing w:after="0" w:line="360" w:lineRule="auto"/>
        <w:rPr>
          <w:rFonts w:ascii="Times New Roman" w:eastAsia="Times New Roman" w:hAnsi="Times New Roman" w:cs="Times New Roman"/>
          <w:b/>
          <w:sz w:val="24"/>
          <w:szCs w:val="24"/>
          <w:lang w:eastAsia="ar-SA"/>
        </w:rPr>
      </w:pPr>
      <w:r w:rsidRPr="003F51CE">
        <w:rPr>
          <w:rFonts w:ascii="Times New Roman" w:eastAsia="Times New Roman" w:hAnsi="Times New Roman" w:cs="Times New Roman"/>
          <w:b/>
          <w:sz w:val="24"/>
          <w:szCs w:val="24"/>
          <w:lang w:eastAsia="ar-SA"/>
        </w:rPr>
        <w:t>R</w:t>
      </w:r>
      <w:r w:rsidR="00CA0AEB" w:rsidRPr="003F51CE">
        <w:rPr>
          <w:rFonts w:ascii="Times New Roman" w:eastAsia="Times New Roman" w:hAnsi="Times New Roman" w:cs="Times New Roman"/>
          <w:b/>
          <w:sz w:val="24"/>
          <w:szCs w:val="24"/>
          <w:lang w:eastAsia="ar-SA"/>
        </w:rPr>
        <w:t>endszeres kapcsolattartás</w:t>
      </w:r>
      <w:r w:rsidR="00320100" w:rsidRPr="003F51CE">
        <w:rPr>
          <w:rFonts w:ascii="Times New Roman" w:eastAsia="Times New Roman" w:hAnsi="Times New Roman" w:cs="Times New Roman"/>
          <w:b/>
          <w:sz w:val="24"/>
          <w:szCs w:val="24"/>
          <w:lang w:eastAsia="ar-SA"/>
        </w:rPr>
        <w:t>:</w:t>
      </w:r>
    </w:p>
    <w:p w14:paraId="6050D3C1" w14:textId="65434CC3" w:rsidR="00CA0AEB" w:rsidRPr="00984138" w:rsidRDefault="00CA0AEB" w:rsidP="00984138">
      <w:pPr>
        <w:pStyle w:val="Listaszerbekezds"/>
        <w:numPr>
          <w:ilvl w:val="0"/>
          <w:numId w:val="121"/>
        </w:numPr>
        <w:tabs>
          <w:tab w:val="left" w:pos="2268"/>
          <w:tab w:val="right" w:pos="5245"/>
          <w:tab w:val="right" w:pos="8505"/>
        </w:tabs>
        <w:spacing w:after="0" w:line="360" w:lineRule="auto"/>
        <w:ind w:left="709"/>
        <w:jc w:val="both"/>
        <w:rPr>
          <w:rFonts w:ascii="Times New Roman" w:hAnsi="Times New Roman" w:cs="Times New Roman"/>
          <w:sz w:val="24"/>
          <w:szCs w:val="24"/>
        </w:rPr>
      </w:pPr>
      <w:r w:rsidRPr="00320100">
        <w:rPr>
          <w:rFonts w:ascii="Times New Roman" w:hAnsi="Times New Roman" w:cs="Times New Roman"/>
          <w:sz w:val="24"/>
          <w:szCs w:val="24"/>
        </w:rPr>
        <w:t>Családok Átmeneti Otthonával</w:t>
      </w:r>
      <w:r w:rsidR="00984138">
        <w:rPr>
          <w:rFonts w:ascii="Times New Roman" w:hAnsi="Times New Roman" w:cs="Times New Roman"/>
          <w:sz w:val="24"/>
          <w:szCs w:val="24"/>
        </w:rPr>
        <w:t>, az</w:t>
      </w:r>
      <w:r w:rsidRPr="00984138">
        <w:rPr>
          <w:rFonts w:ascii="Times New Roman" w:hAnsi="Times New Roman" w:cs="Times New Roman"/>
          <w:sz w:val="24"/>
          <w:szCs w:val="24"/>
        </w:rPr>
        <w:t xml:space="preserve"> egészségügyi ellátást biztosító szolgáltatóval</w:t>
      </w:r>
    </w:p>
    <w:p w14:paraId="6562981A" w14:textId="3C3D4098" w:rsidR="00CA0AEB" w:rsidRPr="00320100" w:rsidRDefault="00320100" w:rsidP="00687D39">
      <w:pPr>
        <w:pStyle w:val="Listaszerbekezds"/>
        <w:numPr>
          <w:ilvl w:val="0"/>
          <w:numId w:val="121"/>
        </w:numPr>
        <w:tabs>
          <w:tab w:val="left" w:pos="2268"/>
          <w:tab w:val="right" w:pos="5245"/>
          <w:tab w:val="right" w:pos="8505"/>
        </w:tabs>
        <w:spacing w:after="0" w:line="360" w:lineRule="auto"/>
        <w:ind w:left="709"/>
        <w:jc w:val="both"/>
        <w:rPr>
          <w:rFonts w:ascii="Times New Roman" w:hAnsi="Times New Roman" w:cs="Times New Roman"/>
          <w:sz w:val="24"/>
          <w:szCs w:val="24"/>
        </w:rPr>
      </w:pPr>
      <w:r w:rsidRPr="00320100">
        <w:rPr>
          <w:rFonts w:ascii="Times New Roman" w:hAnsi="Times New Roman" w:cs="Times New Roman"/>
          <w:color w:val="000000" w:themeColor="text1"/>
          <w:sz w:val="24"/>
          <w:szCs w:val="24"/>
        </w:rPr>
        <w:t>Vas</w:t>
      </w:r>
      <w:r w:rsidR="00CA0AEB" w:rsidRPr="00320100">
        <w:rPr>
          <w:rFonts w:ascii="Times New Roman" w:hAnsi="Times New Roman" w:cs="Times New Roman"/>
          <w:color w:val="000000" w:themeColor="text1"/>
          <w:sz w:val="24"/>
          <w:szCs w:val="24"/>
        </w:rPr>
        <w:t xml:space="preserve"> vármegyei </w:t>
      </w:r>
      <w:r w:rsidR="00CA0AEB" w:rsidRPr="00320100">
        <w:rPr>
          <w:rFonts w:ascii="Times New Roman" w:hAnsi="Times New Roman" w:cs="Times New Roman"/>
          <w:sz w:val="24"/>
          <w:szCs w:val="24"/>
        </w:rPr>
        <w:t>és városi k</w:t>
      </w:r>
      <w:r w:rsidRPr="00320100">
        <w:rPr>
          <w:rFonts w:ascii="Times New Roman" w:hAnsi="Times New Roman" w:cs="Times New Roman"/>
          <w:sz w:val="24"/>
          <w:szCs w:val="24"/>
        </w:rPr>
        <w:t xml:space="preserve">ulturális és sportintézményekkel, </w:t>
      </w:r>
      <w:r w:rsidR="00CA0AEB" w:rsidRPr="00320100">
        <w:rPr>
          <w:rFonts w:ascii="Times New Roman" w:hAnsi="Times New Roman" w:cs="Times New Roman"/>
          <w:sz w:val="24"/>
          <w:szCs w:val="24"/>
        </w:rPr>
        <w:t>közművelődési intézményekkel.</w:t>
      </w:r>
    </w:p>
    <w:p w14:paraId="50881A31" w14:textId="77777777" w:rsidR="003F51CE" w:rsidRDefault="003F51CE" w:rsidP="00507C16">
      <w:pPr>
        <w:spacing w:after="0" w:line="360" w:lineRule="auto"/>
        <w:rPr>
          <w:rFonts w:ascii="Times New Roman" w:hAnsi="Times New Roman" w:cs="Times New Roman"/>
          <w:sz w:val="24"/>
          <w:szCs w:val="24"/>
        </w:rPr>
      </w:pPr>
    </w:p>
    <w:p w14:paraId="75C08E67" w14:textId="74DA302F" w:rsidR="00CA0AEB" w:rsidRPr="00984138" w:rsidRDefault="00CA0AEB" w:rsidP="00984138">
      <w:pPr>
        <w:spacing w:after="0" w:line="360" w:lineRule="auto"/>
        <w:jc w:val="both"/>
        <w:rPr>
          <w:rFonts w:ascii="Times New Roman" w:hAnsi="Times New Roman" w:cs="Times New Roman"/>
          <w:sz w:val="24"/>
          <w:szCs w:val="24"/>
        </w:rPr>
      </w:pPr>
      <w:r w:rsidRPr="00CA0AEB">
        <w:rPr>
          <w:rFonts w:ascii="Times New Roman" w:hAnsi="Times New Roman" w:cs="Times New Roman"/>
          <w:sz w:val="24"/>
          <w:szCs w:val="24"/>
        </w:rPr>
        <w:t xml:space="preserve">A </w:t>
      </w:r>
      <w:proofErr w:type="gramStart"/>
      <w:r w:rsidRPr="00CA0AEB">
        <w:rPr>
          <w:rFonts w:ascii="Times New Roman" w:hAnsi="Times New Roman" w:cs="Times New Roman"/>
          <w:sz w:val="24"/>
          <w:szCs w:val="24"/>
        </w:rPr>
        <w:t>konkrét</w:t>
      </w:r>
      <w:proofErr w:type="gramEnd"/>
      <w:r w:rsidRPr="00CA0AEB">
        <w:rPr>
          <w:rFonts w:ascii="Times New Roman" w:hAnsi="Times New Roman" w:cs="Times New Roman"/>
          <w:sz w:val="24"/>
          <w:szCs w:val="24"/>
        </w:rPr>
        <w:t xml:space="preserve"> </w:t>
      </w:r>
      <w:r w:rsidR="00320100">
        <w:rPr>
          <w:rFonts w:ascii="Times New Roman" w:hAnsi="Times New Roman" w:cs="Times New Roman"/>
          <w:sz w:val="24"/>
          <w:szCs w:val="24"/>
        </w:rPr>
        <w:t>helyi feladatokat a mindenkori nevelési év</w:t>
      </w:r>
      <w:r w:rsidRPr="00CA0AEB">
        <w:rPr>
          <w:rFonts w:ascii="Times New Roman" w:hAnsi="Times New Roman" w:cs="Times New Roman"/>
          <w:sz w:val="24"/>
          <w:szCs w:val="24"/>
        </w:rPr>
        <w:t xml:space="preserve"> elején elkészített</w:t>
      </w:r>
      <w:r w:rsidR="00320100">
        <w:rPr>
          <w:rFonts w:ascii="Times New Roman" w:hAnsi="Times New Roman" w:cs="Times New Roman"/>
          <w:sz w:val="24"/>
          <w:szCs w:val="24"/>
        </w:rPr>
        <w:t xml:space="preserve"> Munkaterv részét képező G</w:t>
      </w:r>
      <w:r w:rsidRPr="00CA0AEB">
        <w:rPr>
          <w:rFonts w:ascii="Times New Roman" w:hAnsi="Times New Roman" w:cs="Times New Roman"/>
          <w:sz w:val="24"/>
          <w:szCs w:val="24"/>
        </w:rPr>
        <w:t>yermekvédelmi munkaterv tartalmazza</w:t>
      </w:r>
      <w:r w:rsidR="00320100">
        <w:rPr>
          <w:rFonts w:ascii="Times New Roman" w:hAnsi="Times New Roman" w:cs="Times New Roman"/>
          <w:sz w:val="24"/>
          <w:szCs w:val="24"/>
        </w:rPr>
        <w:t>.</w:t>
      </w:r>
      <w:r w:rsidR="003F51CE">
        <w:rPr>
          <w:rFonts w:ascii="Times New Roman" w:hAnsi="Times New Roman" w:cs="Times New Roman"/>
          <w:sz w:val="24"/>
          <w:szCs w:val="24"/>
        </w:rPr>
        <w:t xml:space="preserve"> </w:t>
      </w:r>
      <w:r w:rsidRPr="00CA0AEB">
        <w:rPr>
          <w:rFonts w:ascii="Times New Roman" w:hAnsi="Times New Roman" w:cs="Times New Roman"/>
          <w:sz w:val="24"/>
          <w:szCs w:val="24"/>
        </w:rPr>
        <w:t>A gyermekvédelmi felelős feladatait mindig a hatályb</w:t>
      </w:r>
      <w:r w:rsidR="003F51CE">
        <w:rPr>
          <w:rFonts w:ascii="Times New Roman" w:hAnsi="Times New Roman" w:cs="Times New Roman"/>
          <w:sz w:val="24"/>
          <w:szCs w:val="24"/>
        </w:rPr>
        <w:t xml:space="preserve">an lévő rendelet határozza meg. </w:t>
      </w:r>
      <w:r w:rsidRPr="00CA0AEB">
        <w:rPr>
          <w:rFonts w:ascii="Times New Roman" w:hAnsi="Times New Roman" w:cs="Times New Roman"/>
          <w:sz w:val="24"/>
          <w:szCs w:val="24"/>
        </w:rPr>
        <w:t>A gyermekek egészségügyi, orvosi ellátásáról a 26/1997./IX.3./ NM rendelet alapján előírtak szerint gondoskodik az óvoda, kiemelten az óvodás gyermek felügyeletéről, a nevelés egészséges és biztonságos feltételeinek megteremtéséről, baleset megelőzésről, a gyermekbaleseteket előidéző okok feltárásáról és megszüntetéséről, a gyermek rendszeres egészségügyi vizsgálatának megszervezéséről.</w:t>
      </w:r>
    </w:p>
    <w:p w14:paraId="7723F37C"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lastRenderedPageBreak/>
        <w:t>Dajkák feladatai:</w:t>
      </w:r>
    </w:p>
    <w:p w14:paraId="4C170BF4" w14:textId="77777777" w:rsidR="005B13A7" w:rsidRDefault="005B13A7" w:rsidP="005B13A7">
      <w:pPr>
        <w:pStyle w:val="Listaszerbekezds"/>
        <w:numPr>
          <w:ilvl w:val="0"/>
          <w:numId w:val="122"/>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5B13A7">
        <w:rPr>
          <w:rFonts w:ascii="Times New Roman" w:eastAsia="Times New Roman" w:hAnsi="Times New Roman" w:cs="Times New Roman"/>
          <w:sz w:val="24"/>
          <w:szCs w:val="24"/>
          <w:lang w:eastAsia="ar-SA"/>
        </w:rPr>
        <w:t xml:space="preserve">A nevelő és oktató munkát közvetlenül segítő alkalmazottja, akinek munkáját az óvodapedagógussal együttműködve, a nevelési célokhoz igazítva kell végezni. </w:t>
      </w:r>
    </w:p>
    <w:p w14:paraId="49384F87" w14:textId="437A763E" w:rsidR="005B13A7" w:rsidRPr="005B13A7" w:rsidRDefault="005B13A7" w:rsidP="005B13A7">
      <w:pPr>
        <w:pStyle w:val="Listaszerbekezds"/>
        <w:numPr>
          <w:ilvl w:val="0"/>
          <w:numId w:val="122"/>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5B13A7">
        <w:rPr>
          <w:rFonts w:ascii="Times New Roman" w:eastAsia="Times New Roman" w:hAnsi="Times New Roman" w:cs="Times New Roman"/>
          <w:sz w:val="24"/>
          <w:szCs w:val="24"/>
          <w:lang w:eastAsia="ar-SA"/>
        </w:rPr>
        <w:t>A 2025-ös Alapprogram megerősíti a dajka–gyermek kapcsolat jelentőségét az érzelmi biztonság kialakításában, így ennek érdekében:</w:t>
      </w:r>
    </w:p>
    <w:p w14:paraId="104FBDFF" w14:textId="77777777" w:rsidR="005B13A7" w:rsidRPr="005B13A7" w:rsidRDefault="005B13A7" w:rsidP="005B13A7">
      <w:pPr>
        <w:pStyle w:val="Listaszerbekezds"/>
        <w:numPr>
          <w:ilvl w:val="0"/>
          <w:numId w:val="241"/>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5B13A7">
        <w:rPr>
          <w:rFonts w:ascii="Times New Roman" w:eastAsia="Times New Roman" w:hAnsi="Times New Roman" w:cs="Times New Roman"/>
          <w:sz w:val="24"/>
          <w:szCs w:val="24"/>
          <w:lang w:eastAsia="ar-SA"/>
        </w:rPr>
        <w:t>a dajka állandó jelenlétet biztosít a csoportokban,</w:t>
      </w:r>
    </w:p>
    <w:p w14:paraId="5E388BD8" w14:textId="77777777" w:rsidR="005B13A7" w:rsidRPr="005B13A7" w:rsidRDefault="005B13A7" w:rsidP="005B13A7">
      <w:pPr>
        <w:pStyle w:val="Listaszerbekezds"/>
        <w:numPr>
          <w:ilvl w:val="0"/>
          <w:numId w:val="241"/>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5B13A7">
        <w:rPr>
          <w:rFonts w:ascii="Times New Roman" w:eastAsia="Times New Roman" w:hAnsi="Times New Roman" w:cs="Times New Roman"/>
          <w:sz w:val="24"/>
          <w:szCs w:val="24"/>
          <w:lang w:eastAsia="ar-SA"/>
        </w:rPr>
        <w:t>részt vesz az étkezés, öltözködés, pihenés, udvari játék segítésében,</w:t>
      </w:r>
    </w:p>
    <w:p w14:paraId="3A59BDC1" w14:textId="77777777" w:rsidR="005B13A7" w:rsidRPr="005B13A7" w:rsidRDefault="005B13A7" w:rsidP="005B13A7">
      <w:pPr>
        <w:pStyle w:val="Listaszerbekezds"/>
        <w:numPr>
          <w:ilvl w:val="0"/>
          <w:numId w:val="241"/>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5B13A7">
        <w:rPr>
          <w:rFonts w:ascii="Times New Roman" w:eastAsia="Times New Roman" w:hAnsi="Times New Roman" w:cs="Times New Roman"/>
          <w:sz w:val="24"/>
          <w:szCs w:val="24"/>
          <w:lang w:eastAsia="ar-SA"/>
        </w:rPr>
        <w:t>személyes példát mutat viselkedésben, kommunikációban.</w:t>
      </w:r>
    </w:p>
    <w:p w14:paraId="34780866" w14:textId="302A8C08" w:rsidR="00CA0AEB" w:rsidRPr="003F51CE" w:rsidRDefault="003F51CE" w:rsidP="00687D39">
      <w:pPr>
        <w:pStyle w:val="Listaszerbekezds"/>
        <w:numPr>
          <w:ilvl w:val="0"/>
          <w:numId w:val="122"/>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w:t>
      </w:r>
      <w:r w:rsidR="00CA0AEB" w:rsidRPr="00320100">
        <w:rPr>
          <w:rFonts w:ascii="Times New Roman" w:eastAsia="Times New Roman" w:hAnsi="Times New Roman" w:cs="Times New Roman"/>
          <w:sz w:val="24"/>
          <w:szCs w:val="24"/>
          <w:lang w:eastAsia="ar-SA"/>
        </w:rPr>
        <w:t>ármilyen rendellenességet, balesetveszély helyzetet tapasztalva feladatuk a veszélyhelyzet megszüntetése, azonnali jelzése</w:t>
      </w:r>
      <w:r>
        <w:rPr>
          <w:rFonts w:ascii="Times New Roman" w:eastAsia="Times New Roman" w:hAnsi="Times New Roman" w:cs="Times New Roman"/>
          <w:sz w:val="24"/>
          <w:szCs w:val="24"/>
          <w:lang w:eastAsia="ar-SA"/>
        </w:rPr>
        <w:t xml:space="preserve">. </w:t>
      </w:r>
      <w:r w:rsidRPr="003F51CE">
        <w:rPr>
          <w:rFonts w:ascii="Times New Roman" w:eastAsia="Times New Roman" w:hAnsi="Times New Roman" w:cs="Times New Roman"/>
          <w:sz w:val="24"/>
          <w:szCs w:val="24"/>
          <w:lang w:eastAsia="ar-SA"/>
        </w:rPr>
        <w:t>H</w:t>
      </w:r>
      <w:r w:rsidR="00CA0AEB" w:rsidRPr="003F51CE">
        <w:rPr>
          <w:rFonts w:ascii="Times New Roman" w:eastAsia="Times New Roman" w:hAnsi="Times New Roman" w:cs="Times New Roman"/>
          <w:sz w:val="24"/>
          <w:szCs w:val="24"/>
          <w:lang w:eastAsia="ar-SA"/>
        </w:rPr>
        <w:t>a a veszélyhelyzetet, a veszélyforrást nem tudja megszüntetni, akkor i</w:t>
      </w:r>
      <w:r w:rsidR="008A7887" w:rsidRPr="003F51CE">
        <w:rPr>
          <w:rFonts w:ascii="Times New Roman" w:eastAsia="Times New Roman" w:hAnsi="Times New Roman" w:cs="Times New Roman"/>
          <w:sz w:val="24"/>
          <w:szCs w:val="24"/>
          <w:lang w:eastAsia="ar-SA"/>
        </w:rPr>
        <w:t>s biztosítania kell a helyszínt,</w:t>
      </w:r>
    </w:p>
    <w:p w14:paraId="6829D56A" w14:textId="4B966A23" w:rsidR="00CA0AEB" w:rsidRPr="003F51CE" w:rsidRDefault="003F51CE" w:rsidP="00687D39">
      <w:pPr>
        <w:pStyle w:val="Listaszerbekezds"/>
        <w:numPr>
          <w:ilvl w:val="0"/>
          <w:numId w:val="122"/>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20100">
        <w:rPr>
          <w:rFonts w:ascii="Times New Roman" w:eastAsia="Times New Roman" w:hAnsi="Times New Roman" w:cs="Times New Roman"/>
          <w:sz w:val="24"/>
          <w:szCs w:val="24"/>
          <w:lang w:eastAsia="ar-SA"/>
        </w:rPr>
        <w:t xml:space="preserve">z óvodapedagógus közvetlen munkatársaként dolgozik, ezért a csoporttal töltött időben mindazok a baleset-megelőzési feladatok, védő - óvó intézkedések </w:t>
      </w:r>
      <w:r w:rsidR="008A7887">
        <w:rPr>
          <w:rFonts w:ascii="Times New Roman" w:eastAsia="Times New Roman" w:hAnsi="Times New Roman" w:cs="Times New Roman"/>
          <w:sz w:val="24"/>
          <w:szCs w:val="24"/>
          <w:lang w:eastAsia="ar-SA"/>
        </w:rPr>
        <w:t>vonatkoznak rá, mint az óvodapedagógusokra</w:t>
      </w:r>
      <w:r w:rsidR="00CA0AEB" w:rsidRPr="00320100">
        <w:rPr>
          <w:rFonts w:ascii="Times New Roman" w:eastAsia="Times New Roman" w:hAnsi="Times New Roman" w:cs="Times New Roman"/>
          <w:sz w:val="24"/>
          <w:szCs w:val="24"/>
          <w:lang w:eastAsia="ar-SA"/>
        </w:rPr>
        <w:t xml:space="preserve">. (Balesetet szenvedett gyermek szállítása </w:t>
      </w:r>
      <w:r w:rsidR="00C56856">
        <w:rPr>
          <w:rFonts w:ascii="Times New Roman" w:eastAsia="Times New Roman" w:hAnsi="Times New Roman" w:cs="Times New Roman"/>
          <w:sz w:val="24"/>
          <w:szCs w:val="24"/>
          <w:lang w:eastAsia="ar-SA"/>
        </w:rPr>
        <w:t>az</w:t>
      </w:r>
      <w:r w:rsidR="00CA0AEB" w:rsidRPr="00320100">
        <w:rPr>
          <w:rFonts w:ascii="Times New Roman" w:eastAsia="Times New Roman" w:hAnsi="Times New Roman" w:cs="Times New Roman"/>
          <w:sz w:val="24"/>
          <w:szCs w:val="24"/>
          <w:lang w:eastAsia="ar-SA"/>
        </w:rPr>
        <w:t xml:space="preserve"> intézkedések megtétele, az </w:t>
      </w:r>
      <w:r w:rsidR="00CA0AEB" w:rsidRPr="008A7887">
        <w:rPr>
          <w:rFonts w:ascii="Times New Roman" w:eastAsia="Times New Roman" w:hAnsi="Times New Roman" w:cs="Times New Roman"/>
          <w:color w:val="000000" w:themeColor="text1"/>
          <w:sz w:val="24"/>
          <w:szCs w:val="24"/>
          <w:lang w:eastAsia="ar-SA"/>
        </w:rPr>
        <w:t>igazgató</w:t>
      </w:r>
      <w:r w:rsidR="00CA0AEB" w:rsidRPr="00320100">
        <w:rPr>
          <w:rFonts w:ascii="Times New Roman" w:eastAsia="Times New Roman" w:hAnsi="Times New Roman" w:cs="Times New Roman"/>
          <w:sz w:val="24"/>
          <w:szCs w:val="24"/>
          <w:lang w:eastAsia="ar-SA"/>
        </w:rPr>
        <w:t xml:space="preserve"> és a szülők felé történő </w:t>
      </w:r>
      <w:proofErr w:type="gramStart"/>
      <w:r w:rsidR="00CA0AEB" w:rsidRPr="00320100">
        <w:rPr>
          <w:rFonts w:ascii="Times New Roman" w:eastAsia="Times New Roman" w:hAnsi="Times New Roman" w:cs="Times New Roman"/>
          <w:sz w:val="24"/>
          <w:szCs w:val="24"/>
          <w:lang w:eastAsia="ar-SA"/>
        </w:rPr>
        <w:t>információ</w:t>
      </w:r>
      <w:proofErr w:type="gramEnd"/>
      <w:r w:rsidR="00CA0AEB" w:rsidRPr="00320100">
        <w:rPr>
          <w:rFonts w:ascii="Times New Roman" w:eastAsia="Times New Roman" w:hAnsi="Times New Roman" w:cs="Times New Roman"/>
          <w:sz w:val="24"/>
          <w:szCs w:val="24"/>
          <w:lang w:eastAsia="ar-SA"/>
        </w:rPr>
        <w:t>adás az óvodapedagógus felelőssége.)</w:t>
      </w:r>
    </w:p>
    <w:p w14:paraId="5482B2BF" w14:textId="77777777" w:rsidR="005B13A7" w:rsidRDefault="005B13A7"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27ED39D2" w14:textId="09030926"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Egyéb feladatai:</w:t>
      </w:r>
    </w:p>
    <w:p w14:paraId="52CFFFDC" w14:textId="24E12795" w:rsidR="00CA0AEB" w:rsidRPr="008A7887" w:rsidRDefault="003F51CE" w:rsidP="00687D39">
      <w:pPr>
        <w:pStyle w:val="Listaszerbekezds"/>
        <w:numPr>
          <w:ilvl w:val="0"/>
          <w:numId w:val="123"/>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 xml:space="preserve">z étel csoportba történő biztonságos szállítása, az edények állapotának ellenőrzése és </w:t>
      </w:r>
      <w:r w:rsidR="008A7887" w:rsidRPr="008A7887">
        <w:rPr>
          <w:rFonts w:ascii="Times New Roman" w:eastAsia="Times New Roman" w:hAnsi="Times New Roman" w:cs="Times New Roman"/>
          <w:sz w:val="24"/>
          <w:szCs w:val="24"/>
          <w:lang w:eastAsia="ar-SA"/>
        </w:rPr>
        <w:t>az étel szállíthatósága, hőfoka,</w:t>
      </w:r>
    </w:p>
    <w:p w14:paraId="10977B35" w14:textId="1B4CA754" w:rsidR="00CA0AEB" w:rsidRPr="008A7887" w:rsidRDefault="003F51CE" w:rsidP="00687D39">
      <w:pPr>
        <w:pStyle w:val="Listaszerbekezds"/>
        <w:numPr>
          <w:ilvl w:val="0"/>
          <w:numId w:val="123"/>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 xml:space="preserve"> takarítás és a felmosás időpontjának és </w:t>
      </w:r>
      <w:r w:rsidR="008A7887" w:rsidRPr="008A7887">
        <w:rPr>
          <w:rFonts w:ascii="Times New Roman" w:eastAsia="Times New Roman" w:hAnsi="Times New Roman" w:cs="Times New Roman"/>
          <w:sz w:val="24"/>
          <w:szCs w:val="24"/>
          <w:lang w:eastAsia="ar-SA"/>
        </w:rPr>
        <w:t>a szabályainak pontos betartása,</w:t>
      </w:r>
    </w:p>
    <w:p w14:paraId="1E5E6364" w14:textId="73922BFA" w:rsidR="00CA0AEB" w:rsidRPr="008A7887" w:rsidRDefault="003F51CE" w:rsidP="00687D39">
      <w:pPr>
        <w:pStyle w:val="Listaszerbekezds"/>
        <w:numPr>
          <w:ilvl w:val="0"/>
          <w:numId w:val="123"/>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 xml:space="preserve"> tisztítószerek tárolására és használa</w:t>
      </w:r>
      <w:r w:rsidR="008A7887" w:rsidRPr="008A7887">
        <w:rPr>
          <w:rFonts w:ascii="Times New Roman" w:eastAsia="Times New Roman" w:hAnsi="Times New Roman" w:cs="Times New Roman"/>
          <w:sz w:val="24"/>
          <w:szCs w:val="24"/>
          <w:lang w:eastAsia="ar-SA"/>
        </w:rPr>
        <w:t>tára kiadott utasítás betartása,</w:t>
      </w:r>
    </w:p>
    <w:p w14:paraId="2617C394" w14:textId="7E397561" w:rsidR="00CA0AEB" w:rsidRPr="008A7887" w:rsidRDefault="003F51CE" w:rsidP="00687D39">
      <w:pPr>
        <w:pStyle w:val="Listaszerbekezds"/>
        <w:numPr>
          <w:ilvl w:val="0"/>
          <w:numId w:val="123"/>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z elkülönített gyermek felügyelete stb.</w:t>
      </w:r>
    </w:p>
    <w:p w14:paraId="78B6CCD8"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17DD70A2"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Pedagógiai </w:t>
      </w:r>
      <w:proofErr w:type="gramStart"/>
      <w:r w:rsidRPr="00CA0AEB">
        <w:rPr>
          <w:rFonts w:ascii="Times New Roman" w:eastAsia="Times New Roman" w:hAnsi="Times New Roman" w:cs="Times New Roman"/>
          <w:b/>
          <w:sz w:val="24"/>
          <w:szCs w:val="24"/>
          <w:lang w:eastAsia="ar-SA"/>
        </w:rPr>
        <w:t>asszisztens</w:t>
      </w:r>
      <w:proofErr w:type="gramEnd"/>
      <w:r w:rsidRPr="00CA0AEB">
        <w:rPr>
          <w:rFonts w:ascii="Times New Roman" w:eastAsia="Times New Roman" w:hAnsi="Times New Roman" w:cs="Times New Roman"/>
          <w:b/>
          <w:sz w:val="24"/>
          <w:szCs w:val="24"/>
          <w:lang w:eastAsia="ar-SA"/>
        </w:rPr>
        <w:t xml:space="preserve">:  </w:t>
      </w:r>
    </w:p>
    <w:p w14:paraId="3FC64C71" w14:textId="4A33373C" w:rsidR="00CA0AEB" w:rsidRPr="003F51CE" w:rsidRDefault="00CA0AEB" w:rsidP="00687D39">
      <w:pPr>
        <w:pStyle w:val="Listaszerbekezds"/>
        <w:numPr>
          <w:ilvl w:val="0"/>
          <w:numId w:val="12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3F51CE">
        <w:rPr>
          <w:rFonts w:ascii="Times New Roman" w:eastAsia="Times New Roman" w:hAnsi="Times New Roman" w:cs="Times New Roman"/>
          <w:sz w:val="24"/>
          <w:szCs w:val="24"/>
          <w:lang w:eastAsia="ar-SA"/>
        </w:rPr>
        <w:t xml:space="preserve">2013. 09. 02. napjától az óvodai nevelésben alkalmazható, legalább középfokú végzettséggel rendelkező szakemberek. </w:t>
      </w:r>
    </w:p>
    <w:p w14:paraId="32A19CA8" w14:textId="00AA3D04" w:rsidR="00935072" w:rsidRPr="005B13A7" w:rsidRDefault="005B13A7" w:rsidP="005B13A7">
      <w:pPr>
        <w:pStyle w:val="Listaszerbekezds"/>
        <w:numPr>
          <w:ilvl w:val="0"/>
          <w:numId w:val="124"/>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5B13A7">
        <w:rPr>
          <w:rFonts w:ascii="Times New Roman" w:eastAsia="Times New Roman" w:hAnsi="Times New Roman" w:cs="Times New Roman"/>
          <w:sz w:val="24"/>
          <w:szCs w:val="24"/>
          <w:lang w:eastAsia="ar-SA"/>
        </w:rPr>
        <w:t xml:space="preserve">A pedagógiai </w:t>
      </w:r>
      <w:proofErr w:type="gramStart"/>
      <w:r w:rsidRPr="005B13A7">
        <w:rPr>
          <w:rFonts w:ascii="Times New Roman" w:eastAsia="Times New Roman" w:hAnsi="Times New Roman" w:cs="Times New Roman"/>
          <w:sz w:val="24"/>
          <w:szCs w:val="24"/>
          <w:lang w:eastAsia="ar-SA"/>
        </w:rPr>
        <w:t>asszisztens</w:t>
      </w:r>
      <w:proofErr w:type="gramEnd"/>
      <w:r w:rsidRPr="005B13A7">
        <w:rPr>
          <w:rFonts w:ascii="Times New Roman" w:eastAsia="Times New Roman" w:hAnsi="Times New Roman" w:cs="Times New Roman"/>
          <w:sz w:val="24"/>
          <w:szCs w:val="24"/>
          <w:lang w:eastAsia="ar-SA"/>
        </w:rPr>
        <w:t xml:space="preserve"> az óvodai nevelőmunka közvetlen segítője, akinek munkáját az óvodapedagógussal együttműködve, a nevelési célokhoz igazítva kell végezni.</w:t>
      </w:r>
    </w:p>
    <w:p w14:paraId="356F6FAE" w14:textId="121B0BD5" w:rsidR="00CA0AEB" w:rsidRPr="003F51CE"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3F51CE">
        <w:rPr>
          <w:rFonts w:ascii="Times New Roman" w:eastAsia="Times New Roman" w:hAnsi="Times New Roman" w:cs="Times New Roman"/>
          <w:b/>
          <w:sz w:val="24"/>
          <w:szCs w:val="24"/>
          <w:lang w:eastAsia="ar-SA"/>
        </w:rPr>
        <w:t xml:space="preserve">Alapvető feladataik: </w:t>
      </w:r>
    </w:p>
    <w:p w14:paraId="1B057141" w14:textId="21BF51AA" w:rsidR="00CA0AEB" w:rsidRPr="003F51CE" w:rsidRDefault="003F51CE" w:rsidP="00687D39">
      <w:pPr>
        <w:numPr>
          <w:ilvl w:val="0"/>
          <w:numId w:val="12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óvodapedagógusok munkájának segítése</w:t>
      </w:r>
      <w:r w:rsidR="008A7887">
        <w:rPr>
          <w:rFonts w:ascii="Times New Roman" w:eastAsia="Times New Roman" w:hAnsi="Times New Roman" w:cs="Times New Roman"/>
          <w:sz w:val="24"/>
          <w:szCs w:val="24"/>
          <w:lang w:eastAsia="ar-SA"/>
        </w:rPr>
        <w:t>,</w:t>
      </w:r>
      <w:r w:rsidR="00CA0AEB" w:rsidRPr="00CA0AEB">
        <w:rPr>
          <w:rFonts w:ascii="Times New Roman" w:eastAsia="Times New Roman" w:hAnsi="Times New Roman" w:cs="Times New Roman"/>
          <w:sz w:val="24"/>
          <w:szCs w:val="24"/>
          <w:lang w:eastAsia="ar-SA"/>
        </w:rPr>
        <w:t xml:space="preserve"> </w:t>
      </w:r>
      <w:r w:rsidR="00DE074D">
        <w:rPr>
          <w:rFonts w:ascii="Times New Roman" w:eastAsia="Times New Roman" w:hAnsi="Times New Roman" w:cs="Times New Roman"/>
          <w:sz w:val="24"/>
          <w:szCs w:val="24"/>
          <w:lang w:eastAsia="ar-SA"/>
        </w:rPr>
        <w:t>Óvodapedagógus</w:t>
      </w:r>
      <w:r w:rsidR="00CA0AEB" w:rsidRPr="003F51CE">
        <w:rPr>
          <w:rFonts w:ascii="Times New Roman" w:eastAsia="Times New Roman" w:hAnsi="Times New Roman" w:cs="Times New Roman"/>
          <w:sz w:val="24"/>
          <w:szCs w:val="24"/>
          <w:lang w:eastAsia="ar-SA"/>
        </w:rPr>
        <w:t xml:space="preserve"> hiányzása esetén részvétel az adott csoport életében</w:t>
      </w:r>
      <w:r>
        <w:rPr>
          <w:rFonts w:ascii="Times New Roman" w:eastAsia="Times New Roman" w:hAnsi="Times New Roman" w:cs="Times New Roman"/>
          <w:sz w:val="24"/>
          <w:szCs w:val="24"/>
          <w:lang w:eastAsia="ar-SA"/>
        </w:rPr>
        <w:t xml:space="preserve">. </w:t>
      </w:r>
      <w:r w:rsidRPr="003F51CE">
        <w:rPr>
          <w:rFonts w:ascii="Times New Roman" w:eastAsia="Times New Roman" w:hAnsi="Times New Roman" w:cs="Times New Roman"/>
          <w:sz w:val="24"/>
          <w:szCs w:val="24"/>
          <w:lang w:eastAsia="ar-SA"/>
        </w:rPr>
        <w:t>K</w:t>
      </w:r>
      <w:r w:rsidR="00CA0AEB" w:rsidRPr="003F51CE">
        <w:rPr>
          <w:rFonts w:ascii="Times New Roman" w:eastAsia="Times New Roman" w:hAnsi="Times New Roman" w:cs="Times New Roman"/>
          <w:sz w:val="24"/>
          <w:szCs w:val="24"/>
          <w:lang w:eastAsia="ar-SA"/>
        </w:rPr>
        <w:t>özvetett és közvetlen bekapcsolódás a gondjaira bízott gyermekek nevelésébe az óvodapedagógusok útmutatásai alapján</w:t>
      </w:r>
      <w:r w:rsidR="008A7887" w:rsidRPr="003F51CE">
        <w:rPr>
          <w:rFonts w:ascii="Times New Roman" w:eastAsia="Times New Roman" w:hAnsi="Times New Roman" w:cs="Times New Roman"/>
          <w:sz w:val="24"/>
          <w:szCs w:val="24"/>
          <w:lang w:eastAsia="ar-SA"/>
        </w:rPr>
        <w:t>,</w:t>
      </w:r>
      <w:r w:rsidR="00CA0AEB" w:rsidRPr="003F51CE">
        <w:rPr>
          <w:rFonts w:ascii="Times New Roman" w:eastAsia="Times New Roman" w:hAnsi="Times New Roman" w:cs="Times New Roman"/>
          <w:sz w:val="24"/>
          <w:szCs w:val="24"/>
          <w:lang w:eastAsia="ar-SA"/>
        </w:rPr>
        <w:t xml:space="preserve"> </w:t>
      </w:r>
    </w:p>
    <w:p w14:paraId="3AD68DF9" w14:textId="0F20D0BB" w:rsidR="00CA0AEB" w:rsidRPr="00CA0AEB" w:rsidRDefault="003F51CE" w:rsidP="00687D39">
      <w:pPr>
        <w:numPr>
          <w:ilvl w:val="0"/>
          <w:numId w:val="12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w:t>
      </w:r>
      <w:r w:rsidR="00CA0AEB" w:rsidRPr="00CA0AEB">
        <w:rPr>
          <w:rFonts w:ascii="Times New Roman" w:eastAsia="Times New Roman" w:hAnsi="Times New Roman" w:cs="Times New Roman"/>
          <w:sz w:val="24"/>
          <w:szCs w:val="24"/>
          <w:lang w:eastAsia="ar-SA"/>
        </w:rPr>
        <w:t>gyéni és különleges bánásmód biztosítása az</w:t>
      </w:r>
      <w:r w:rsidR="00E51ACB">
        <w:rPr>
          <w:rFonts w:ascii="Times New Roman" w:eastAsia="Times New Roman" w:hAnsi="Times New Roman" w:cs="Times New Roman"/>
          <w:sz w:val="24"/>
          <w:szCs w:val="24"/>
          <w:lang w:eastAsia="ar-SA"/>
        </w:rPr>
        <w:t xml:space="preserve"> erre rászoruló kisgyermekeknél</w:t>
      </w:r>
      <w:r w:rsidR="008A7887">
        <w:rPr>
          <w:rFonts w:ascii="Times New Roman" w:eastAsia="Times New Roman" w:hAnsi="Times New Roman" w:cs="Times New Roman"/>
          <w:sz w:val="24"/>
          <w:szCs w:val="24"/>
          <w:lang w:eastAsia="ar-SA"/>
        </w:rPr>
        <w:t>,</w:t>
      </w:r>
    </w:p>
    <w:p w14:paraId="54116E9C" w14:textId="09A4CA08" w:rsidR="00CA0AEB" w:rsidRPr="00CA0AEB" w:rsidRDefault="003F51CE" w:rsidP="00687D39">
      <w:pPr>
        <w:numPr>
          <w:ilvl w:val="0"/>
          <w:numId w:val="12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w:t>
      </w:r>
      <w:r w:rsidR="00CA0AEB" w:rsidRPr="00CA0AEB">
        <w:rPr>
          <w:rFonts w:ascii="Times New Roman" w:eastAsia="Times New Roman" w:hAnsi="Times New Roman" w:cs="Times New Roman"/>
          <w:sz w:val="24"/>
          <w:szCs w:val="24"/>
          <w:lang w:eastAsia="ar-SA"/>
        </w:rPr>
        <w:t>ondozási, mentálhigiéniai és higiéniai szempontú tevékenységek ellátása</w:t>
      </w:r>
      <w:r w:rsidR="008A7887">
        <w:rPr>
          <w:rFonts w:ascii="Times New Roman" w:eastAsia="Times New Roman" w:hAnsi="Times New Roman" w:cs="Times New Roman"/>
          <w:sz w:val="24"/>
          <w:szCs w:val="24"/>
          <w:lang w:eastAsia="ar-SA"/>
        </w:rPr>
        <w:t>,</w:t>
      </w:r>
      <w:r w:rsidR="00CA0AEB" w:rsidRPr="00CA0AEB">
        <w:rPr>
          <w:rFonts w:ascii="Times New Roman" w:eastAsia="Times New Roman" w:hAnsi="Times New Roman" w:cs="Times New Roman"/>
          <w:sz w:val="24"/>
          <w:szCs w:val="24"/>
          <w:lang w:eastAsia="ar-SA"/>
        </w:rPr>
        <w:t xml:space="preserve"> </w:t>
      </w:r>
    </w:p>
    <w:p w14:paraId="3BCD38C1" w14:textId="13EA3B85" w:rsidR="00CA0AEB" w:rsidRPr="00CA0AEB" w:rsidRDefault="003F51CE" w:rsidP="00687D39">
      <w:pPr>
        <w:numPr>
          <w:ilvl w:val="0"/>
          <w:numId w:val="12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G</w:t>
      </w:r>
      <w:r w:rsidR="00CA0AEB" w:rsidRPr="00CA0AEB">
        <w:rPr>
          <w:rFonts w:ascii="Times New Roman" w:eastAsia="Times New Roman" w:hAnsi="Times New Roman" w:cs="Times New Roman"/>
          <w:sz w:val="24"/>
          <w:szCs w:val="24"/>
          <w:lang w:eastAsia="ar-SA"/>
        </w:rPr>
        <w:t>yermek kíséret egyéni és csoportos formában (óvoda által szervezett szolgáltatásokra)</w:t>
      </w:r>
      <w:r w:rsidR="008A7887">
        <w:rPr>
          <w:rFonts w:ascii="Times New Roman" w:eastAsia="Times New Roman" w:hAnsi="Times New Roman" w:cs="Times New Roman"/>
          <w:sz w:val="24"/>
          <w:szCs w:val="24"/>
          <w:lang w:eastAsia="ar-SA"/>
        </w:rPr>
        <w:t>,</w:t>
      </w:r>
      <w:r w:rsidR="00CA0AEB" w:rsidRPr="00CA0AEB">
        <w:rPr>
          <w:rFonts w:ascii="Times New Roman" w:eastAsia="Times New Roman" w:hAnsi="Times New Roman" w:cs="Times New Roman"/>
          <w:sz w:val="24"/>
          <w:szCs w:val="24"/>
          <w:lang w:eastAsia="ar-SA"/>
        </w:rPr>
        <w:t xml:space="preserve"> </w:t>
      </w:r>
    </w:p>
    <w:p w14:paraId="69BEDAB3" w14:textId="1C591416" w:rsidR="00CA0AEB" w:rsidRPr="003F51CE" w:rsidRDefault="003F51CE" w:rsidP="00687D39">
      <w:pPr>
        <w:numPr>
          <w:ilvl w:val="0"/>
          <w:numId w:val="12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w:t>
      </w:r>
      <w:r w:rsidR="00CA0AEB" w:rsidRPr="00CA0AEB">
        <w:rPr>
          <w:rFonts w:ascii="Times New Roman" w:eastAsia="Times New Roman" w:hAnsi="Times New Roman" w:cs="Times New Roman"/>
          <w:sz w:val="24"/>
          <w:szCs w:val="24"/>
          <w:lang w:eastAsia="ar-SA"/>
        </w:rPr>
        <w:t>yermek-felügyeleti feladatok ellátása</w:t>
      </w:r>
      <w:r w:rsidR="008A7887">
        <w:rPr>
          <w:rFonts w:ascii="Times New Roman" w:eastAsia="Times New Roman" w:hAnsi="Times New Roman" w:cs="Times New Roman"/>
          <w:sz w:val="24"/>
          <w:szCs w:val="24"/>
          <w:lang w:eastAsia="ar-SA"/>
        </w:rPr>
        <w:t>,</w:t>
      </w:r>
      <w:r w:rsidR="00CA0AEB" w:rsidRPr="00CA0AEB">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g</w:t>
      </w:r>
      <w:r w:rsidR="00CA0AEB" w:rsidRPr="003F51CE">
        <w:rPr>
          <w:rFonts w:ascii="Times New Roman" w:eastAsia="Times New Roman" w:hAnsi="Times New Roman" w:cs="Times New Roman"/>
          <w:sz w:val="24"/>
          <w:szCs w:val="24"/>
          <w:lang w:eastAsia="ar-SA"/>
        </w:rPr>
        <w:t>yermekvédelmi kiegészítő feladatok ellátása</w:t>
      </w:r>
      <w:r w:rsidR="008A7887" w:rsidRPr="003F51CE">
        <w:rPr>
          <w:rFonts w:ascii="Times New Roman" w:eastAsia="Times New Roman" w:hAnsi="Times New Roman" w:cs="Times New Roman"/>
          <w:sz w:val="24"/>
          <w:szCs w:val="24"/>
          <w:lang w:eastAsia="ar-SA"/>
        </w:rPr>
        <w:t>,</w:t>
      </w:r>
      <w:r w:rsidR="00CA0AEB" w:rsidRPr="003F51CE">
        <w:rPr>
          <w:rFonts w:ascii="Times New Roman" w:eastAsia="Times New Roman" w:hAnsi="Times New Roman" w:cs="Times New Roman"/>
          <w:sz w:val="24"/>
          <w:szCs w:val="24"/>
          <w:lang w:eastAsia="ar-SA"/>
        </w:rPr>
        <w:t xml:space="preserve"> </w:t>
      </w:r>
    </w:p>
    <w:p w14:paraId="745A293C" w14:textId="62592E8F" w:rsidR="00CA0AEB" w:rsidRPr="003F51CE" w:rsidRDefault="003F51CE" w:rsidP="00687D39">
      <w:pPr>
        <w:numPr>
          <w:ilvl w:val="0"/>
          <w:numId w:val="12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egítség a pedagógiai munka végzését segítő eszközök készítéséb</w:t>
      </w:r>
      <w:r>
        <w:rPr>
          <w:rFonts w:ascii="Times New Roman" w:eastAsia="Times New Roman" w:hAnsi="Times New Roman" w:cs="Times New Roman"/>
          <w:sz w:val="24"/>
          <w:szCs w:val="24"/>
          <w:lang w:eastAsia="ar-SA"/>
        </w:rPr>
        <w:t xml:space="preserve">en, az intézmény dekorációjában. </w:t>
      </w:r>
      <w:proofErr w:type="gramStart"/>
      <w:r w:rsidRPr="003F51CE">
        <w:rPr>
          <w:rFonts w:ascii="Times New Roman" w:eastAsia="Times New Roman" w:hAnsi="Times New Roman" w:cs="Times New Roman"/>
          <w:sz w:val="24"/>
          <w:szCs w:val="24"/>
          <w:lang w:eastAsia="ar-SA"/>
        </w:rPr>
        <w:t>A</w:t>
      </w:r>
      <w:r w:rsidR="00CA0AEB" w:rsidRPr="003F51CE">
        <w:rPr>
          <w:rFonts w:ascii="Times New Roman" w:eastAsia="Times New Roman" w:hAnsi="Times New Roman" w:cs="Times New Roman"/>
          <w:sz w:val="24"/>
          <w:szCs w:val="24"/>
          <w:lang w:eastAsia="ar-SA"/>
        </w:rPr>
        <w:t>dminisztrációs</w:t>
      </w:r>
      <w:proofErr w:type="gramEnd"/>
      <w:r w:rsidR="00CA0AEB" w:rsidRPr="003F51CE">
        <w:rPr>
          <w:rFonts w:ascii="Times New Roman" w:eastAsia="Times New Roman" w:hAnsi="Times New Roman" w:cs="Times New Roman"/>
          <w:sz w:val="24"/>
          <w:szCs w:val="24"/>
          <w:lang w:eastAsia="ar-SA"/>
        </w:rPr>
        <w:t>, ügyviteli, technikai feladatok ellátása</w:t>
      </w:r>
      <w:r w:rsidR="008A7887" w:rsidRPr="003F51CE">
        <w:rPr>
          <w:rFonts w:ascii="Times New Roman" w:eastAsia="Times New Roman" w:hAnsi="Times New Roman" w:cs="Times New Roman"/>
          <w:sz w:val="24"/>
          <w:szCs w:val="24"/>
          <w:lang w:eastAsia="ar-SA"/>
        </w:rPr>
        <w:t>,</w:t>
      </w:r>
      <w:r w:rsidR="00CA0AEB" w:rsidRPr="003F51CE">
        <w:rPr>
          <w:rFonts w:ascii="Times New Roman" w:eastAsia="Times New Roman" w:hAnsi="Times New Roman" w:cs="Times New Roman"/>
          <w:sz w:val="24"/>
          <w:szCs w:val="24"/>
          <w:lang w:eastAsia="ar-SA"/>
        </w:rPr>
        <w:t xml:space="preserve"> </w:t>
      </w:r>
    </w:p>
    <w:p w14:paraId="41ECD1FE" w14:textId="46B25FD1" w:rsidR="00CA0AEB" w:rsidRPr="00CA0AEB" w:rsidRDefault="003F51CE" w:rsidP="00687D39">
      <w:pPr>
        <w:numPr>
          <w:ilvl w:val="0"/>
          <w:numId w:val="125"/>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R</w:t>
      </w:r>
      <w:r w:rsidR="00CA0AEB" w:rsidRPr="00CA0AEB">
        <w:rPr>
          <w:rFonts w:ascii="Times New Roman" w:eastAsia="Times New Roman" w:hAnsi="Times New Roman" w:cs="Times New Roman"/>
          <w:sz w:val="24"/>
          <w:szCs w:val="24"/>
          <w:lang w:eastAsia="ar-SA"/>
        </w:rPr>
        <w:t>észvétel az intézmény rendezvényeinek, kirándulásainak szervezésében, lebonyolításában</w:t>
      </w:r>
      <w:r w:rsidR="00E51ACB">
        <w:rPr>
          <w:rFonts w:ascii="Times New Roman" w:eastAsia="Times New Roman" w:hAnsi="Times New Roman" w:cs="Times New Roman"/>
          <w:sz w:val="24"/>
          <w:szCs w:val="24"/>
          <w:lang w:eastAsia="ar-SA"/>
        </w:rPr>
        <w:t>.</w:t>
      </w:r>
    </w:p>
    <w:p w14:paraId="3540C608"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10F9E2B2"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Egyéb alkalmazottak</w:t>
      </w:r>
      <w:r w:rsidRPr="00CA0AEB">
        <w:rPr>
          <w:rFonts w:ascii="Times New Roman" w:eastAsia="Times New Roman" w:hAnsi="Times New Roman" w:cs="Times New Roman"/>
          <w:sz w:val="24"/>
          <w:szCs w:val="24"/>
          <w:lang w:eastAsia="ar-SA"/>
        </w:rPr>
        <w:t xml:space="preserve"> esetében is bármely balesetveszélyt előidéző ok észlelésekor azonnal jelentési, hiba elhárítási vagy ennek megtörténtéig felügyelet biztosítási kötelezettsége van.</w:t>
      </w:r>
    </w:p>
    <w:p w14:paraId="5D7A8C92"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73B0C83D" w14:textId="202DB1BB" w:rsidR="00CA0AEB" w:rsidRPr="003F51CE" w:rsidRDefault="00CA0AEB" w:rsidP="003F51CE">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gyer</w:t>
      </w:r>
      <w:r w:rsidR="003F51CE">
        <w:rPr>
          <w:rFonts w:ascii="Times New Roman" w:eastAsia="Times New Roman" w:hAnsi="Times New Roman" w:cs="Times New Roman"/>
          <w:b/>
          <w:sz w:val="24"/>
          <w:szCs w:val="24"/>
          <w:lang w:eastAsia="ar-SA"/>
        </w:rPr>
        <w:t>mekekkel kapcsolatos elvárások:</w:t>
      </w:r>
    </w:p>
    <w:p w14:paraId="5FFED02F" w14:textId="565FF7AD" w:rsidR="00CA0AEB" w:rsidRPr="00E51ACB" w:rsidRDefault="003F51CE" w:rsidP="00687D39">
      <w:pPr>
        <w:pStyle w:val="Listaszerbekezds"/>
        <w:numPr>
          <w:ilvl w:val="0"/>
          <w:numId w:val="12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z óvoda házirendj</w:t>
      </w:r>
      <w:r w:rsidR="00E51ACB">
        <w:rPr>
          <w:rFonts w:ascii="Times New Roman" w:eastAsia="Times New Roman" w:hAnsi="Times New Roman" w:cs="Times New Roman"/>
          <w:sz w:val="24"/>
          <w:szCs w:val="24"/>
          <w:lang w:eastAsia="ar-SA"/>
        </w:rPr>
        <w:t>ében előírtak szigorú betartása,</w:t>
      </w:r>
    </w:p>
    <w:p w14:paraId="4D857703" w14:textId="35D3D0BB" w:rsidR="00CA0AEB" w:rsidRPr="00E51ACB" w:rsidRDefault="003F51CE" w:rsidP="00687D39">
      <w:pPr>
        <w:pStyle w:val="Listaszerbekezds"/>
        <w:numPr>
          <w:ilvl w:val="0"/>
          <w:numId w:val="12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z óvodást egészségesen, kipihenten és megfele</w:t>
      </w:r>
      <w:r w:rsidR="00E51ACB">
        <w:rPr>
          <w:rFonts w:ascii="Times New Roman" w:eastAsia="Times New Roman" w:hAnsi="Times New Roman" w:cs="Times New Roman"/>
          <w:sz w:val="24"/>
          <w:szCs w:val="24"/>
          <w:lang w:eastAsia="ar-SA"/>
        </w:rPr>
        <w:t>lő időben hozzák az intézménybe,</w:t>
      </w:r>
    </w:p>
    <w:p w14:paraId="14338310" w14:textId="16E7AA77" w:rsidR="00CA0AEB" w:rsidRPr="00E51ACB" w:rsidRDefault="003F51CE" w:rsidP="00687D39">
      <w:pPr>
        <w:pStyle w:val="Listaszerbekezds"/>
        <w:numPr>
          <w:ilvl w:val="0"/>
          <w:numId w:val="12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 xml:space="preserve">z óvodás megfelelő öltözékben, </w:t>
      </w:r>
      <w:r w:rsidRPr="00E51ACB">
        <w:rPr>
          <w:rFonts w:ascii="Times New Roman" w:eastAsia="Times New Roman" w:hAnsi="Times New Roman" w:cs="Times New Roman"/>
          <w:sz w:val="24"/>
          <w:szCs w:val="24"/>
          <w:lang w:eastAsia="ar-SA"/>
        </w:rPr>
        <w:t>f</w:t>
      </w:r>
      <w:r>
        <w:rPr>
          <w:rFonts w:ascii="Times New Roman" w:eastAsia="Times New Roman" w:hAnsi="Times New Roman" w:cs="Times New Roman"/>
          <w:sz w:val="24"/>
          <w:szCs w:val="24"/>
          <w:lang w:eastAsia="ar-SA"/>
        </w:rPr>
        <w:t>ésűtlen</w:t>
      </w:r>
      <w:r w:rsidR="00E51ACB">
        <w:rPr>
          <w:rFonts w:ascii="Times New Roman" w:eastAsia="Times New Roman" w:hAnsi="Times New Roman" w:cs="Times New Roman"/>
          <w:sz w:val="24"/>
          <w:szCs w:val="24"/>
          <w:lang w:eastAsia="ar-SA"/>
        </w:rPr>
        <w:t xml:space="preserve"> és tisztán jelenjen meg,</w:t>
      </w:r>
    </w:p>
    <w:p w14:paraId="582A7611" w14:textId="7D104CE2" w:rsidR="00CA0AEB" w:rsidRPr="003F51CE" w:rsidRDefault="003F51CE" w:rsidP="00687D39">
      <w:pPr>
        <w:pStyle w:val="Listaszerbekezds"/>
        <w:numPr>
          <w:ilvl w:val="0"/>
          <w:numId w:val="12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z óvodás gyermek legyen tisztában az a</w:t>
      </w:r>
      <w:r w:rsidR="00E51ACB">
        <w:rPr>
          <w:rFonts w:ascii="Times New Roman" w:eastAsia="Times New Roman" w:hAnsi="Times New Roman" w:cs="Times New Roman"/>
          <w:sz w:val="24"/>
          <w:szCs w:val="24"/>
          <w:lang w:eastAsia="ar-SA"/>
        </w:rPr>
        <w:t>lapvető higiénés elvárásokkal,</w:t>
      </w:r>
      <w:r>
        <w:rPr>
          <w:rFonts w:ascii="Times New Roman" w:eastAsia="Times New Roman" w:hAnsi="Times New Roman" w:cs="Times New Roman"/>
          <w:sz w:val="24"/>
          <w:szCs w:val="24"/>
          <w:lang w:eastAsia="ar-SA"/>
        </w:rPr>
        <w:t xml:space="preserve"> </w:t>
      </w:r>
      <w:r w:rsidR="00E51ACB" w:rsidRPr="003F51CE">
        <w:rPr>
          <w:rFonts w:ascii="Times New Roman" w:eastAsia="Times New Roman" w:hAnsi="Times New Roman" w:cs="Times New Roman"/>
          <w:sz w:val="24"/>
          <w:szCs w:val="24"/>
          <w:lang w:eastAsia="ar-SA"/>
        </w:rPr>
        <w:t>önállóan tudjon étkezni,</w:t>
      </w:r>
      <w:r>
        <w:rPr>
          <w:rFonts w:ascii="Times New Roman" w:eastAsia="Times New Roman" w:hAnsi="Times New Roman" w:cs="Times New Roman"/>
          <w:sz w:val="24"/>
          <w:szCs w:val="24"/>
          <w:lang w:eastAsia="ar-SA"/>
        </w:rPr>
        <w:t xml:space="preserve"> </w:t>
      </w:r>
      <w:r w:rsidR="00E51ACB" w:rsidRPr="003F51CE">
        <w:rPr>
          <w:rFonts w:ascii="Times New Roman" w:eastAsia="Times New Roman" w:hAnsi="Times New Roman" w:cs="Times New Roman"/>
          <w:sz w:val="24"/>
          <w:szCs w:val="24"/>
          <w:lang w:eastAsia="ar-SA"/>
        </w:rPr>
        <w:t>n</w:t>
      </w:r>
      <w:r w:rsidR="00CA0AEB" w:rsidRPr="003F51CE">
        <w:rPr>
          <w:rFonts w:ascii="Times New Roman" w:eastAsia="Times New Roman" w:hAnsi="Times New Roman" w:cs="Times New Roman"/>
          <w:sz w:val="24"/>
          <w:szCs w:val="24"/>
          <w:lang w:eastAsia="ar-SA"/>
        </w:rPr>
        <w:t>yugodt, fegyelmezett és kult</w:t>
      </w:r>
      <w:r w:rsidR="00E51ACB" w:rsidRPr="003F51CE">
        <w:rPr>
          <w:rFonts w:ascii="Times New Roman" w:eastAsia="Times New Roman" w:hAnsi="Times New Roman" w:cs="Times New Roman"/>
          <w:sz w:val="24"/>
          <w:szCs w:val="24"/>
          <w:lang w:eastAsia="ar-SA"/>
        </w:rPr>
        <w:t>urált viselkedésű legyen,</w:t>
      </w:r>
    </w:p>
    <w:p w14:paraId="58B0976C" w14:textId="645EA4F8" w:rsidR="00CA0AEB" w:rsidRPr="00935072" w:rsidRDefault="003F51CE" w:rsidP="00507C16">
      <w:pPr>
        <w:pStyle w:val="Listaszerbekezds"/>
        <w:numPr>
          <w:ilvl w:val="0"/>
          <w:numId w:val="126"/>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Ha </w:t>
      </w:r>
      <w:r w:rsidR="00E51ACB">
        <w:rPr>
          <w:rFonts w:ascii="Times New Roman" w:eastAsia="Times New Roman" w:hAnsi="Times New Roman" w:cs="Times New Roman"/>
          <w:sz w:val="24"/>
          <w:szCs w:val="24"/>
          <w:lang w:eastAsia="ar-SA"/>
        </w:rPr>
        <w:t>b</w:t>
      </w:r>
      <w:r w:rsidR="00CA0AEB" w:rsidRPr="00E51ACB">
        <w:rPr>
          <w:rFonts w:ascii="Times New Roman" w:eastAsia="Times New Roman" w:hAnsi="Times New Roman" w:cs="Times New Roman"/>
          <w:sz w:val="24"/>
          <w:szCs w:val="24"/>
          <w:lang w:eastAsia="ar-SA"/>
        </w:rPr>
        <w:t xml:space="preserve">ármilyen veszélyhelyzet, sérülés és baleset észlelése esetén az </w:t>
      </w:r>
      <w:r w:rsidR="00E51ACB">
        <w:rPr>
          <w:rFonts w:ascii="Times New Roman" w:eastAsia="Times New Roman" w:hAnsi="Times New Roman" w:cs="Times New Roman"/>
          <w:sz w:val="24"/>
          <w:szCs w:val="24"/>
          <w:lang w:eastAsia="ar-SA"/>
        </w:rPr>
        <w:t>óvodapedagógushoz</w:t>
      </w:r>
      <w:r w:rsidR="00CA0AEB" w:rsidRPr="00E51ACB">
        <w:rPr>
          <w:rFonts w:ascii="Times New Roman" w:eastAsia="Times New Roman" w:hAnsi="Times New Roman" w:cs="Times New Roman"/>
          <w:sz w:val="24"/>
          <w:szCs w:val="24"/>
          <w:lang w:eastAsia="ar-SA"/>
        </w:rPr>
        <w:t xml:space="preserve"> vagy a hozzá legközelebb álló f</w:t>
      </w:r>
      <w:r w:rsidR="00E51ACB">
        <w:rPr>
          <w:rFonts w:ascii="Times New Roman" w:eastAsia="Times New Roman" w:hAnsi="Times New Roman" w:cs="Times New Roman"/>
          <w:sz w:val="24"/>
          <w:szCs w:val="24"/>
          <w:lang w:eastAsia="ar-SA"/>
        </w:rPr>
        <w:t>elnőtthöz forduljon segítségért.</w:t>
      </w:r>
    </w:p>
    <w:p w14:paraId="31FCD7F2" w14:textId="77777777" w:rsidR="00711F5C" w:rsidRDefault="00711F5C" w:rsidP="00507C16">
      <w:pPr>
        <w:spacing w:after="0" w:line="360" w:lineRule="auto"/>
        <w:rPr>
          <w:rFonts w:ascii="Times New Roman" w:eastAsia="Times New Roman" w:hAnsi="Times New Roman" w:cs="Times New Roman"/>
          <w:b/>
          <w:sz w:val="24"/>
          <w:szCs w:val="24"/>
          <w:lang w:eastAsia="ar-SA"/>
        </w:rPr>
      </w:pPr>
    </w:p>
    <w:p w14:paraId="09ADE487" w14:textId="71179D5C" w:rsidR="00CA0AEB" w:rsidRPr="00CA0AEB" w:rsidRDefault="00CA0AEB" w:rsidP="00507C16">
      <w:pPr>
        <w:spacing w:after="0" w:line="360"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óvodában szervezett re</w:t>
      </w:r>
      <w:r w:rsidR="00E51ACB">
        <w:rPr>
          <w:rFonts w:ascii="Times New Roman" w:eastAsia="Times New Roman" w:hAnsi="Times New Roman" w:cs="Times New Roman"/>
          <w:b/>
          <w:sz w:val="24"/>
          <w:szCs w:val="24"/>
          <w:lang w:eastAsia="ar-SA"/>
        </w:rPr>
        <w:t>ndezvények zajvédelmi szabályai</w:t>
      </w:r>
    </w:p>
    <w:p w14:paraId="6F24BDCC" w14:textId="77777777" w:rsidR="00CA0AEB" w:rsidRPr="00CA0AEB" w:rsidRDefault="00CA0AEB" w:rsidP="00507C16">
      <w:pPr>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egészségének hatékony védelméhez hozzátartozik a zajok okozta</w:t>
      </w:r>
      <w:r w:rsidRPr="00CA0AEB">
        <w:rPr>
          <w:rFonts w:ascii="Times New Roman" w:eastAsia="Times New Roman" w:hAnsi="Times New Roman" w:cs="Times New Roman"/>
          <w:sz w:val="24"/>
          <w:szCs w:val="24"/>
          <w:lang w:eastAsia="ar-SA"/>
        </w:rPr>
        <w:br/>
        <w:t xml:space="preserve">érzékszervi károsodások megakadályozása. Ennek érdekében az óvodában elektroakusztikus eszköz igénybevétele mellett tartott foglalkozáson és rendezvényen (pl. gyermeknapi műsorok, gyermek </w:t>
      </w:r>
      <w:proofErr w:type="gramStart"/>
      <w:r w:rsidRPr="00CA0AEB">
        <w:rPr>
          <w:rFonts w:ascii="Times New Roman" w:eastAsia="Times New Roman" w:hAnsi="Times New Roman" w:cs="Times New Roman"/>
          <w:sz w:val="24"/>
          <w:szCs w:val="24"/>
          <w:lang w:eastAsia="ar-SA"/>
        </w:rPr>
        <w:t>koncert</w:t>
      </w:r>
      <w:proofErr w:type="gramEnd"/>
      <w:r w:rsidRPr="00CA0AEB">
        <w:rPr>
          <w:rFonts w:ascii="Times New Roman" w:eastAsia="Times New Roman" w:hAnsi="Times New Roman" w:cs="Times New Roman"/>
          <w:sz w:val="24"/>
          <w:szCs w:val="24"/>
          <w:lang w:eastAsia="ar-SA"/>
        </w:rPr>
        <w:t xml:space="preserve">, mozi-gyermekfilm) a hangnyomásszint nem haladhatja meg az </w:t>
      </w:r>
      <w:proofErr w:type="spellStart"/>
      <w:r w:rsidRPr="00CA0AEB">
        <w:rPr>
          <w:rFonts w:ascii="Times New Roman" w:eastAsia="Times New Roman" w:hAnsi="Times New Roman" w:cs="Times New Roman"/>
          <w:sz w:val="24"/>
          <w:szCs w:val="24"/>
          <w:lang w:eastAsia="ar-SA"/>
        </w:rPr>
        <w:t>Laeq</w:t>
      </w:r>
      <w:proofErr w:type="spellEnd"/>
      <w:r w:rsidRPr="00CA0AEB">
        <w:rPr>
          <w:rFonts w:ascii="Times New Roman" w:eastAsia="Times New Roman" w:hAnsi="Times New Roman" w:cs="Times New Roman"/>
          <w:sz w:val="24"/>
          <w:szCs w:val="24"/>
          <w:lang w:eastAsia="ar-SA"/>
        </w:rPr>
        <w:t xml:space="preserve"> M30 75 dB értéket. Az </w:t>
      </w:r>
      <w:proofErr w:type="spellStart"/>
      <w:r w:rsidRPr="00CA0AEB">
        <w:rPr>
          <w:rFonts w:ascii="Times New Roman" w:eastAsia="Times New Roman" w:hAnsi="Times New Roman" w:cs="Times New Roman"/>
          <w:sz w:val="24"/>
          <w:szCs w:val="24"/>
          <w:lang w:eastAsia="ar-SA"/>
        </w:rPr>
        <w:t>Laeq</w:t>
      </w:r>
      <w:proofErr w:type="spellEnd"/>
      <w:r w:rsidRPr="00CA0AEB">
        <w:rPr>
          <w:rFonts w:ascii="Times New Roman" w:eastAsia="Times New Roman" w:hAnsi="Times New Roman" w:cs="Times New Roman"/>
          <w:sz w:val="24"/>
          <w:szCs w:val="24"/>
          <w:lang w:eastAsia="ar-SA"/>
        </w:rPr>
        <w:t xml:space="preserve"> M30 75 dB hangnyomásszintet elérő elektroakusztikus hangosítású rendezvényen biztosítani kell, hogy a közönség a hangsugárzókat 3 méteren belül</w:t>
      </w:r>
      <w:r w:rsidRPr="00CA0AEB">
        <w:rPr>
          <w:rFonts w:ascii="Times New Roman" w:eastAsia="Times New Roman" w:hAnsi="Times New Roman" w:cs="Times New Roman"/>
          <w:sz w:val="24"/>
          <w:szCs w:val="24"/>
          <w:lang w:eastAsia="ar-SA"/>
        </w:rPr>
        <w:br/>
        <w:t>ne tudja megközelíteni.</w:t>
      </w:r>
    </w:p>
    <w:p w14:paraId="6F922222" w14:textId="77777777" w:rsidR="00CA0AEB" w:rsidRPr="00CA0AEB" w:rsidRDefault="00CA0AEB" w:rsidP="00507C16">
      <w:pPr>
        <w:keepNext/>
        <w:suppressAutoHyphens/>
        <w:spacing w:after="0" w:line="360" w:lineRule="auto"/>
        <w:outlineLvl w:val="1"/>
        <w:rPr>
          <w:rFonts w:ascii="Times New Roman" w:eastAsia="Times New Roman" w:hAnsi="Times New Roman" w:cs="Times New Roman"/>
          <w:b/>
          <w:sz w:val="24"/>
          <w:szCs w:val="24"/>
          <w:lang w:eastAsia="ar-SA"/>
        </w:rPr>
      </w:pPr>
      <w:bookmarkStart w:id="82" w:name="_Toc105943783"/>
    </w:p>
    <w:p w14:paraId="54346943" w14:textId="77777777" w:rsidR="00CA0AEB" w:rsidRPr="00CA0AEB" w:rsidRDefault="00CA0AEB" w:rsidP="00507C16">
      <w:pPr>
        <w:keepNext/>
        <w:suppressAutoHyphens/>
        <w:spacing w:after="0" w:line="360" w:lineRule="auto"/>
        <w:ind w:left="720"/>
        <w:contextualSpacing/>
        <w:outlineLvl w:val="1"/>
        <w:rPr>
          <w:rFonts w:ascii="Times New Roman" w:eastAsia="Times New Roman" w:hAnsi="Times New Roman" w:cs="Times New Roman"/>
          <w:b/>
          <w:sz w:val="24"/>
          <w:szCs w:val="24"/>
          <w:lang w:eastAsia="ar-SA"/>
        </w:rPr>
      </w:pPr>
    </w:p>
    <w:p w14:paraId="79B7135E" w14:textId="77777777" w:rsidR="00CA0AEB" w:rsidRPr="00CA0AEB" w:rsidRDefault="00CA0AEB" w:rsidP="00C87709">
      <w:pPr>
        <w:keepNext/>
        <w:numPr>
          <w:ilvl w:val="0"/>
          <w:numId w:val="33"/>
        </w:numPr>
        <w:suppressAutoHyphens/>
        <w:spacing w:after="0" w:line="360" w:lineRule="auto"/>
        <w:ind w:left="426"/>
        <w:outlineLvl w:val="1"/>
        <w:rPr>
          <w:rFonts w:ascii="Times New Roman" w:eastAsia="Times New Roman" w:hAnsi="Times New Roman" w:cs="Times New Roman"/>
          <w:b/>
          <w:bCs/>
          <w:sz w:val="28"/>
          <w:szCs w:val="20"/>
          <w:lang w:eastAsia="ar-SA"/>
        </w:rPr>
      </w:pPr>
      <w:bookmarkStart w:id="83" w:name="_Toc155376164"/>
      <w:r w:rsidRPr="00CA0AEB">
        <w:rPr>
          <w:rFonts w:ascii="Times New Roman" w:eastAsia="Times New Roman" w:hAnsi="Times New Roman" w:cs="Times New Roman"/>
          <w:b/>
          <w:bCs/>
          <w:sz w:val="28"/>
          <w:szCs w:val="20"/>
          <w:lang w:eastAsia="ar-SA"/>
        </w:rPr>
        <w:t>Bármely rendkívüli esemény esetén szükséges teendők</w:t>
      </w:r>
      <w:bookmarkEnd w:id="82"/>
      <w:bookmarkEnd w:id="83"/>
    </w:p>
    <w:p w14:paraId="7F6EE9CA" w14:textId="77777777"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p>
    <w:p w14:paraId="22333E62" w14:textId="5271E34F" w:rsidR="00711F5C" w:rsidRDefault="00711F5C" w:rsidP="00711F5C">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Cé</w:t>
      </w:r>
      <w:r w:rsidR="00CA0AEB" w:rsidRPr="00E51ACB">
        <w:rPr>
          <w:rFonts w:ascii="Times New Roman" w:eastAsia="Times New Roman" w:hAnsi="Times New Roman" w:cs="Times New Roman"/>
          <w:b/>
          <w:sz w:val="24"/>
          <w:szCs w:val="24"/>
          <w:lang w:eastAsia="ar-SA"/>
        </w:rPr>
        <w:t>l:</w:t>
      </w:r>
      <w:r>
        <w:rPr>
          <w:rFonts w:ascii="Times New Roman" w:eastAsia="Times New Roman" w:hAnsi="Times New Roman" w:cs="Times New Roman"/>
          <w:sz w:val="24"/>
          <w:szCs w:val="24"/>
          <w:lang w:eastAsia="ar-SA"/>
        </w:rPr>
        <w:t xml:space="preserve"> </w:t>
      </w:r>
      <w:r w:rsidR="00C57C55" w:rsidRPr="00C57C55">
        <w:rPr>
          <w:rFonts w:ascii="Times New Roman" w:eastAsia="Times New Roman" w:hAnsi="Times New Roman" w:cs="Times New Roman"/>
          <w:sz w:val="24"/>
          <w:szCs w:val="24"/>
          <w:lang w:eastAsia="ar-SA"/>
        </w:rPr>
        <w:sym w:font="Wingdings" w:char="F0E0"/>
      </w:r>
      <w:r w:rsidR="00C57C55">
        <w:rPr>
          <w:rFonts w:ascii="Times New Roman" w:eastAsia="Times New Roman" w:hAnsi="Times New Roman" w:cs="Times New Roman"/>
          <w:sz w:val="24"/>
          <w:szCs w:val="24"/>
          <w:lang w:eastAsia="ar-SA"/>
        </w:rPr>
        <w:t xml:space="preserve"> </w:t>
      </w:r>
      <w:r w:rsidR="00CA0AEB" w:rsidRPr="00CA0AEB">
        <w:rPr>
          <w:rFonts w:ascii="Times New Roman" w:eastAsia="Times New Roman" w:hAnsi="Times New Roman" w:cs="Times New Roman"/>
          <w:sz w:val="24"/>
          <w:szCs w:val="24"/>
          <w:lang w:eastAsia="ar-SA"/>
        </w:rPr>
        <w:t>Az óvoda dolgozóinak és óvodásainak biztons</w:t>
      </w:r>
      <w:r w:rsidR="00E51ACB">
        <w:rPr>
          <w:rFonts w:ascii="Times New Roman" w:eastAsia="Times New Roman" w:hAnsi="Times New Roman" w:cs="Times New Roman"/>
          <w:sz w:val="24"/>
          <w:szCs w:val="24"/>
          <w:lang w:eastAsia="ar-SA"/>
        </w:rPr>
        <w:t>ágának megőrzése veszély esetén</w:t>
      </w:r>
      <w:r>
        <w:rPr>
          <w:rFonts w:ascii="Times New Roman" w:eastAsia="Times New Roman" w:hAnsi="Times New Roman" w:cs="Times New Roman"/>
          <w:sz w:val="24"/>
          <w:szCs w:val="24"/>
          <w:lang w:eastAsia="ar-SA"/>
        </w:rPr>
        <w:t xml:space="preserve">. </w:t>
      </w:r>
    </w:p>
    <w:p w14:paraId="4D03D22A" w14:textId="75A6FC8A" w:rsidR="00CA0AEB" w:rsidRPr="00711F5C" w:rsidRDefault="00CA0AEB" w:rsidP="00711F5C">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A veszélyhelyzetet és a stresszt a tudatos, egyértelmű, határozott intézkedés</w:t>
      </w:r>
      <w:r w:rsidR="00E51ACB">
        <w:rPr>
          <w:rFonts w:ascii="Times New Roman" w:eastAsia="Times New Roman" w:hAnsi="Times New Roman" w:cs="Times New Roman"/>
          <w:sz w:val="24"/>
          <w:szCs w:val="24"/>
          <w:lang w:eastAsia="ar-SA"/>
        </w:rPr>
        <w:t xml:space="preserve">ekkel a </w:t>
      </w:r>
      <w:proofErr w:type="gramStart"/>
      <w:r w:rsidR="00E51ACB">
        <w:rPr>
          <w:rFonts w:ascii="Times New Roman" w:eastAsia="Times New Roman" w:hAnsi="Times New Roman" w:cs="Times New Roman"/>
          <w:sz w:val="24"/>
          <w:szCs w:val="24"/>
          <w:lang w:eastAsia="ar-SA"/>
        </w:rPr>
        <w:t>minimálisra</w:t>
      </w:r>
      <w:proofErr w:type="gramEnd"/>
      <w:r w:rsidR="00E51ACB">
        <w:rPr>
          <w:rFonts w:ascii="Times New Roman" w:eastAsia="Times New Roman" w:hAnsi="Times New Roman" w:cs="Times New Roman"/>
          <w:sz w:val="24"/>
          <w:szCs w:val="24"/>
          <w:lang w:eastAsia="ar-SA"/>
        </w:rPr>
        <w:t xml:space="preserve"> csökkenteni</w:t>
      </w:r>
    </w:p>
    <w:p w14:paraId="26A261B0"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 8/2000. (V. 24.) OM rendelet szerint az óvoda egyéb rendkívüli esemény esetén szükséges teendőit az alábbiakban határozzuk meg.</w:t>
      </w:r>
    </w:p>
    <w:p w14:paraId="5CCE3213" w14:textId="2817D72E"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ACD7A0F" w14:textId="270D04D2" w:rsidR="00CA0AEB" w:rsidRPr="00E94DAD" w:rsidRDefault="00CA0AEB" w:rsidP="00E94DAD">
      <w:pPr>
        <w:suppressAutoHyphens/>
        <w:spacing w:after="0" w:line="360"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rendkívüli es</w:t>
      </w:r>
      <w:r w:rsidR="00E94DAD">
        <w:rPr>
          <w:rFonts w:ascii="Times New Roman" w:eastAsia="Times New Roman" w:hAnsi="Times New Roman" w:cs="Times New Roman"/>
          <w:b/>
          <w:sz w:val="24"/>
          <w:szCs w:val="24"/>
          <w:lang w:eastAsia="ar-SA"/>
        </w:rPr>
        <w:t>emény esetén szükséges teendők:</w:t>
      </w:r>
    </w:p>
    <w:p w14:paraId="27D062E6" w14:textId="77777777" w:rsidR="00CA0AEB" w:rsidRPr="00CA0AEB" w:rsidRDefault="00CA0AEB" w:rsidP="00C87709">
      <w:pPr>
        <w:numPr>
          <w:ilvl w:val="0"/>
          <w:numId w:val="9"/>
        </w:numPr>
        <w:tabs>
          <w:tab w:val="left" w:pos="708"/>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rendkívüli esemény tényéről az </w:t>
      </w:r>
      <w:r w:rsidRPr="00E51ACB">
        <w:rPr>
          <w:rFonts w:ascii="Times New Roman" w:eastAsia="Times New Roman" w:hAnsi="Times New Roman" w:cs="Times New Roman"/>
          <w:color w:val="000000" w:themeColor="text1"/>
          <w:sz w:val="24"/>
          <w:szCs w:val="24"/>
          <w:lang w:eastAsia="ar-SA"/>
        </w:rPr>
        <w:t xml:space="preserve">igazgatót </w:t>
      </w:r>
      <w:r w:rsidRPr="00CA0AEB">
        <w:rPr>
          <w:rFonts w:ascii="Times New Roman" w:eastAsia="Times New Roman" w:hAnsi="Times New Roman" w:cs="Times New Roman"/>
          <w:sz w:val="24"/>
          <w:szCs w:val="24"/>
          <w:lang w:eastAsia="ar-SA"/>
        </w:rPr>
        <w:t>azonnal értesíteni kell. Az értesítés tartalmazza:</w:t>
      </w:r>
    </w:p>
    <w:p w14:paraId="37161839" w14:textId="5B0E0E44" w:rsidR="00CA0AEB" w:rsidRPr="00C56856" w:rsidRDefault="00CA0AEB" w:rsidP="00C56856">
      <w:pPr>
        <w:numPr>
          <w:ilvl w:val="1"/>
          <w:numId w:val="9"/>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honnan van az értesülés,</w:t>
      </w:r>
      <w:r w:rsidR="00C56856">
        <w:rPr>
          <w:rFonts w:ascii="Times New Roman" w:eastAsia="Times New Roman" w:hAnsi="Times New Roman" w:cs="Times New Roman"/>
          <w:sz w:val="24"/>
          <w:szCs w:val="24"/>
          <w:lang w:eastAsia="ar-SA"/>
        </w:rPr>
        <w:t xml:space="preserve"> </w:t>
      </w:r>
      <w:r w:rsidRPr="00C56856">
        <w:rPr>
          <w:rFonts w:ascii="Times New Roman" w:eastAsia="Times New Roman" w:hAnsi="Times New Roman" w:cs="Times New Roman"/>
          <w:sz w:val="24"/>
          <w:szCs w:val="24"/>
          <w:lang w:eastAsia="ar-SA"/>
        </w:rPr>
        <w:t>milyen veszély áll fenn,</w:t>
      </w:r>
    </w:p>
    <w:p w14:paraId="65AC0D56" w14:textId="77777777" w:rsidR="00CA0AEB" w:rsidRPr="00CA0AEB" w:rsidRDefault="00CA0AEB" w:rsidP="00C87709">
      <w:pPr>
        <w:numPr>
          <w:ilvl w:val="1"/>
          <w:numId w:val="9"/>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mivel zsarolják az intézményt,</w:t>
      </w:r>
    </w:p>
    <w:p w14:paraId="53602734" w14:textId="7EB301ED" w:rsidR="00CA0AEB" w:rsidRPr="00E94DAD" w:rsidRDefault="00CA0AEB" w:rsidP="00C87709">
      <w:pPr>
        <w:numPr>
          <w:ilvl w:val="1"/>
          <w:numId w:val="9"/>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minden </w:t>
      </w:r>
      <w:proofErr w:type="gramStart"/>
      <w:r w:rsidRPr="00CA0AEB">
        <w:rPr>
          <w:rFonts w:ascii="Times New Roman" w:eastAsia="Times New Roman" w:hAnsi="Times New Roman" w:cs="Times New Roman"/>
          <w:sz w:val="24"/>
          <w:szCs w:val="24"/>
          <w:lang w:eastAsia="ar-SA"/>
        </w:rPr>
        <w:t>információt</w:t>
      </w:r>
      <w:proofErr w:type="gramEnd"/>
      <w:r w:rsidRPr="00CA0AEB">
        <w:rPr>
          <w:rFonts w:ascii="Times New Roman" w:eastAsia="Times New Roman" w:hAnsi="Times New Roman" w:cs="Times New Roman"/>
          <w:sz w:val="24"/>
          <w:szCs w:val="24"/>
          <w:lang w:eastAsia="ar-SA"/>
        </w:rPr>
        <w:t>, amit a rendkívüli eseménnyel kapcsolatban tud.</w:t>
      </w:r>
    </w:p>
    <w:p w14:paraId="0FE5181D" w14:textId="37E503C0" w:rsidR="00CA0AEB" w:rsidRPr="00E94DAD" w:rsidRDefault="00CA0AEB" w:rsidP="00C87709">
      <w:pPr>
        <w:numPr>
          <w:ilvl w:val="0"/>
          <w:numId w:val="9"/>
        </w:numPr>
        <w:tabs>
          <w:tab w:val="left" w:pos="708"/>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E51ACB">
        <w:rPr>
          <w:rFonts w:ascii="Times New Roman" w:eastAsia="Times New Roman" w:hAnsi="Times New Roman" w:cs="Times New Roman"/>
          <w:color w:val="000000" w:themeColor="text1"/>
          <w:sz w:val="24"/>
          <w:szCs w:val="24"/>
          <w:lang w:eastAsia="ar-SA"/>
        </w:rPr>
        <w:t>Az igazgató távolléte estén az igazgatóhelyettest kell értesíteni.</w:t>
      </w:r>
    </w:p>
    <w:p w14:paraId="62DADC10" w14:textId="533D4EB0" w:rsidR="00CA0AEB" w:rsidRPr="00CA0AEB" w:rsidRDefault="00CA0AEB" w:rsidP="00C87709">
      <w:pPr>
        <w:numPr>
          <w:ilvl w:val="0"/>
          <w:numId w:val="9"/>
        </w:num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intézmény</w:t>
      </w:r>
      <w:r w:rsidR="00077D3D" w:rsidRPr="00077D3D">
        <w:t xml:space="preserve"> </w:t>
      </w:r>
      <w:r w:rsidR="00077D3D" w:rsidRPr="00077D3D">
        <w:rPr>
          <w:rFonts w:ascii="Times New Roman" w:eastAsia="Times New Roman" w:hAnsi="Times New Roman" w:cs="Times New Roman"/>
          <w:sz w:val="24"/>
          <w:szCs w:val="24"/>
          <w:lang w:eastAsia="ar-SA"/>
        </w:rPr>
        <w:t>igazgató</w:t>
      </w:r>
      <w:r w:rsidR="00077D3D">
        <w:rPr>
          <w:rFonts w:ascii="Times New Roman" w:eastAsia="Times New Roman" w:hAnsi="Times New Roman" w:cs="Times New Roman"/>
          <w:sz w:val="24"/>
          <w:szCs w:val="24"/>
          <w:lang w:eastAsia="ar-SA"/>
        </w:rPr>
        <w:t>ja</w:t>
      </w:r>
      <w:r w:rsidRPr="00CA0AEB">
        <w:rPr>
          <w:rFonts w:ascii="Times New Roman" w:eastAsia="Times New Roman" w:hAnsi="Times New Roman" w:cs="Times New Roman"/>
          <w:sz w:val="24"/>
          <w:szCs w:val="24"/>
          <w:lang w:eastAsia="ar-SA"/>
        </w:rPr>
        <w:t>, helyettese vagy megbízottjai kötelesek értesíteni:</w:t>
      </w:r>
    </w:p>
    <w:p w14:paraId="01392F41" w14:textId="77777777" w:rsidR="00CA0AEB" w:rsidRPr="00CA0AEB" w:rsidRDefault="00CA0AEB" w:rsidP="00C87709">
      <w:pPr>
        <w:numPr>
          <w:ilvl w:val="1"/>
          <w:numId w:val="9"/>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Bizonyos esetekben (pl.: betörés) a Rendőrkapitányságot: 107 - es hívószámon, vagy a 112-es segélyhívószámon. </w:t>
      </w:r>
    </w:p>
    <w:p w14:paraId="02BEF8C1" w14:textId="30BF3F7D" w:rsidR="00CA0AEB" w:rsidRPr="00E94DAD" w:rsidRDefault="00CA0AEB" w:rsidP="00C87709">
      <w:pPr>
        <w:numPr>
          <w:ilvl w:val="1"/>
          <w:numId w:val="9"/>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fenntartóját: 94/520 - 100 -</w:t>
      </w:r>
      <w:proofErr w:type="spellStart"/>
      <w:r w:rsidRPr="00CA0AEB">
        <w:rPr>
          <w:rFonts w:ascii="Times New Roman" w:eastAsia="Times New Roman" w:hAnsi="Times New Roman" w:cs="Times New Roman"/>
          <w:sz w:val="24"/>
          <w:szCs w:val="24"/>
          <w:lang w:eastAsia="ar-SA"/>
        </w:rPr>
        <w:t>as</w:t>
      </w:r>
      <w:proofErr w:type="spellEnd"/>
      <w:r w:rsidRPr="00CA0AEB">
        <w:rPr>
          <w:rFonts w:ascii="Times New Roman" w:eastAsia="Times New Roman" w:hAnsi="Times New Roman" w:cs="Times New Roman"/>
          <w:sz w:val="24"/>
          <w:szCs w:val="24"/>
          <w:lang w:eastAsia="ar-SA"/>
        </w:rPr>
        <w:t xml:space="preserve"> hívószámon.</w:t>
      </w:r>
    </w:p>
    <w:p w14:paraId="50D2C0E6" w14:textId="437C2B4B" w:rsidR="00CA0AEB" w:rsidRPr="00E94DAD" w:rsidRDefault="00CA0AEB" w:rsidP="00C87709">
      <w:pPr>
        <w:numPr>
          <w:ilvl w:val="0"/>
          <w:numId w:val="9"/>
        </w:numPr>
        <w:tabs>
          <w:tab w:val="left" w:pos="708"/>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Ha szükséges, kiadja az utasítást az intézmény elhagyására személyesen, vagy megbízottjai révén, ill. a 2. pont szerint.</w:t>
      </w:r>
    </w:p>
    <w:p w14:paraId="2C8F0BEF" w14:textId="1AAE8EDD" w:rsidR="00CA0AEB" w:rsidRPr="00C56856"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elhagyást a lehetőségekhez képest higgadtan és szervezetten kell végrehajtani, </w:t>
      </w:r>
      <w:r w:rsidR="00C56856">
        <w:rPr>
          <w:rFonts w:ascii="Times New Roman" w:eastAsia="Times New Roman" w:hAnsi="Times New Roman" w:cs="Times New Roman"/>
          <w:sz w:val="24"/>
          <w:szCs w:val="24"/>
          <w:lang w:eastAsia="ar-SA"/>
        </w:rPr>
        <w:t xml:space="preserve">a pánikhangulatot kerülni kell! </w:t>
      </w:r>
      <w:r w:rsidRPr="00CA0AEB">
        <w:rPr>
          <w:rFonts w:ascii="Times New Roman" w:eastAsia="Times New Roman" w:hAnsi="Times New Roman" w:cs="Times New Roman"/>
          <w:sz w:val="24"/>
          <w:szCs w:val="24"/>
          <w:lang w:eastAsia="ar-SA"/>
        </w:rPr>
        <w:t xml:space="preserve">Kiürítéskor szokásos lépésben, </w:t>
      </w:r>
      <w:r w:rsidR="00C56856">
        <w:rPr>
          <w:rFonts w:ascii="Times New Roman" w:eastAsia="Times New Roman" w:hAnsi="Times New Roman" w:cs="Times New Roman"/>
          <w:sz w:val="24"/>
          <w:szCs w:val="24"/>
          <w:lang w:eastAsia="ar-SA"/>
        </w:rPr>
        <w:t xml:space="preserve">zárt csoportokban kell távozni. </w:t>
      </w:r>
      <w:r w:rsidRPr="00CA0AEB">
        <w:rPr>
          <w:rFonts w:ascii="Times New Roman" w:eastAsia="Times New Roman" w:hAnsi="Times New Roman" w:cs="Times New Roman"/>
          <w:sz w:val="24"/>
          <w:szCs w:val="24"/>
          <w:lang w:eastAsia="ar-SA"/>
        </w:rPr>
        <w:t xml:space="preserve">Futni </w:t>
      </w:r>
      <w:r w:rsidRPr="00CA0AEB">
        <w:rPr>
          <w:rFonts w:ascii="Times New Roman" w:eastAsia="Times New Roman" w:hAnsi="Times New Roman" w:cs="Times New Roman"/>
          <w:b/>
          <w:sz w:val="24"/>
          <w:szCs w:val="24"/>
          <w:lang w:eastAsia="ar-SA"/>
        </w:rPr>
        <w:t>TILOS!</w:t>
      </w:r>
    </w:p>
    <w:p w14:paraId="7668B424" w14:textId="77777777" w:rsidR="00E94DAD" w:rsidRDefault="00E94DAD"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p>
    <w:p w14:paraId="06C9AB3E" w14:textId="66E4E66C"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utasítás tartalmazza:</w:t>
      </w:r>
    </w:p>
    <w:p w14:paraId="0009F50F" w14:textId="15A003FA" w:rsidR="00CA0AEB" w:rsidRPr="00E94DAD" w:rsidRDefault="00E94DAD" w:rsidP="00C87709">
      <w:pPr>
        <w:numPr>
          <w:ilvl w:val="1"/>
          <w:numId w:val="10"/>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óvoda elhagyásának idejét,</w:t>
      </w:r>
      <w:r>
        <w:rPr>
          <w:rFonts w:ascii="Times New Roman" w:eastAsia="Times New Roman" w:hAnsi="Times New Roman" w:cs="Times New Roman"/>
          <w:sz w:val="24"/>
          <w:szCs w:val="24"/>
          <w:lang w:eastAsia="ar-SA"/>
        </w:rPr>
        <w:t xml:space="preserve"> </w:t>
      </w:r>
      <w:r w:rsidR="00CA0AEB" w:rsidRPr="00E94DAD">
        <w:rPr>
          <w:rFonts w:ascii="Times New Roman" w:eastAsia="Times New Roman" w:hAnsi="Times New Roman" w:cs="Times New Roman"/>
          <w:sz w:val="24"/>
          <w:szCs w:val="24"/>
          <w:lang w:eastAsia="ar-SA"/>
        </w:rPr>
        <w:t>a csoportok távozásának helyét,</w:t>
      </w:r>
    </w:p>
    <w:p w14:paraId="53ACFA3B" w14:textId="652965B9" w:rsidR="00CA0AEB" w:rsidRPr="00E94DAD" w:rsidRDefault="00E94DAD" w:rsidP="00C87709">
      <w:pPr>
        <w:numPr>
          <w:ilvl w:val="1"/>
          <w:numId w:val="10"/>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M</w:t>
      </w:r>
      <w:r w:rsidR="00CA0AEB" w:rsidRPr="00CA0AEB">
        <w:rPr>
          <w:rFonts w:ascii="Times New Roman" w:eastAsia="Times New Roman" w:hAnsi="Times New Roman" w:cs="Times New Roman"/>
          <w:sz w:val="24"/>
          <w:szCs w:val="24"/>
          <w:lang w:eastAsia="ar-SA"/>
        </w:rPr>
        <w:t>ilyen felszerelést vigyenek magukkal,</w:t>
      </w:r>
      <w:r>
        <w:rPr>
          <w:rFonts w:ascii="Times New Roman" w:eastAsia="Times New Roman" w:hAnsi="Times New Roman" w:cs="Times New Roman"/>
          <w:sz w:val="24"/>
          <w:szCs w:val="24"/>
          <w:lang w:eastAsia="ar-SA"/>
        </w:rPr>
        <w:t xml:space="preserve"> </w:t>
      </w:r>
      <w:r w:rsidR="00CA0AEB" w:rsidRPr="00E94DAD">
        <w:rPr>
          <w:rFonts w:ascii="Times New Roman" w:eastAsia="Times New Roman" w:hAnsi="Times New Roman" w:cs="Times New Roman"/>
          <w:sz w:val="24"/>
          <w:szCs w:val="24"/>
          <w:lang w:eastAsia="ar-SA"/>
        </w:rPr>
        <w:t>a kiürítési útvonalat,</w:t>
      </w:r>
    </w:p>
    <w:p w14:paraId="1B8AA8FF" w14:textId="2A360F14" w:rsidR="00CA0AEB" w:rsidRPr="00E94DAD" w:rsidRDefault="00E94DAD" w:rsidP="00C87709">
      <w:pPr>
        <w:numPr>
          <w:ilvl w:val="1"/>
          <w:numId w:val="10"/>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z óvoda gáz </w:t>
      </w:r>
      <w:r w:rsidRPr="00CA0AEB">
        <w:rPr>
          <w:rFonts w:ascii="Times New Roman" w:eastAsia="Times New Roman" w:hAnsi="Times New Roman" w:cs="Times New Roman"/>
          <w:sz w:val="24"/>
          <w:szCs w:val="24"/>
          <w:lang w:eastAsia="ar-SA"/>
        </w:rPr>
        <w:t>fő csapját</w:t>
      </w:r>
      <w:r w:rsidR="00CA0AEB" w:rsidRPr="00CA0AEB">
        <w:rPr>
          <w:rFonts w:ascii="Times New Roman" w:eastAsia="Times New Roman" w:hAnsi="Times New Roman" w:cs="Times New Roman"/>
          <w:sz w:val="24"/>
          <w:szCs w:val="24"/>
          <w:lang w:eastAsia="ar-SA"/>
        </w:rPr>
        <w:t xml:space="preserve"> ki zárja el,</w:t>
      </w:r>
      <w:r>
        <w:rPr>
          <w:rFonts w:ascii="Times New Roman" w:eastAsia="Times New Roman" w:hAnsi="Times New Roman" w:cs="Times New Roman"/>
          <w:sz w:val="24"/>
          <w:szCs w:val="24"/>
          <w:lang w:eastAsia="ar-SA"/>
        </w:rPr>
        <w:t xml:space="preserve"> </w:t>
      </w:r>
      <w:r w:rsidR="00CA0AEB" w:rsidRPr="00E94DAD">
        <w:rPr>
          <w:rFonts w:ascii="Times New Roman" w:eastAsia="Times New Roman" w:hAnsi="Times New Roman" w:cs="Times New Roman"/>
          <w:sz w:val="24"/>
          <w:szCs w:val="24"/>
          <w:lang w:eastAsia="ar-SA"/>
        </w:rPr>
        <w:t>az óvoda bejáratának őrzése,</w:t>
      </w:r>
    </w:p>
    <w:p w14:paraId="318203CC" w14:textId="0F2C2911" w:rsidR="00CA0AEB" w:rsidRPr="00CA0AEB" w:rsidRDefault="00E94DAD" w:rsidP="00C87709">
      <w:pPr>
        <w:numPr>
          <w:ilvl w:val="1"/>
          <w:numId w:val="10"/>
        </w:numPr>
        <w:tabs>
          <w:tab w:val="left" w:pos="1416"/>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eseményekről ki adhat tájékoztatást.</w:t>
      </w:r>
    </w:p>
    <w:p w14:paraId="63D875AF"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p>
    <w:p w14:paraId="0227ACD8" w14:textId="77777777" w:rsidR="00CA0AEB" w:rsidRPr="00E51AC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E51ACB">
        <w:rPr>
          <w:rFonts w:ascii="Times New Roman" w:eastAsia="Times New Roman" w:hAnsi="Times New Roman" w:cs="Times New Roman"/>
          <w:color w:val="000000" w:themeColor="text1"/>
          <w:sz w:val="24"/>
          <w:szCs w:val="24"/>
          <w:lang w:eastAsia="ar-SA"/>
        </w:rPr>
        <w:t xml:space="preserve">A kiürítés útvonala, ha külön utasítás nincsen, megegyezik a Tűzvédelmi Szabályzat kiürítési útvonalával. Az óvodában lévő bérlők (HUNGAST ELAMEN) kötelesek az igazgató utasítását követni. Ezt az éves próbariadón gyakorolni szükséges. Az óvodába a Rendőrkapitányság és a Tűzoltó parancsnokság szakértőin kívül a kiürítés után </w:t>
      </w:r>
      <w:r w:rsidRPr="00E51ACB">
        <w:rPr>
          <w:rFonts w:ascii="Times New Roman" w:eastAsia="Times New Roman" w:hAnsi="Times New Roman" w:cs="Times New Roman"/>
          <w:b/>
          <w:color w:val="000000" w:themeColor="text1"/>
          <w:sz w:val="24"/>
          <w:szCs w:val="24"/>
          <w:lang w:eastAsia="ar-SA"/>
        </w:rPr>
        <w:t>TILOS</w:t>
      </w:r>
      <w:r w:rsidRPr="00E51ACB">
        <w:rPr>
          <w:rFonts w:ascii="Times New Roman" w:eastAsia="Times New Roman" w:hAnsi="Times New Roman" w:cs="Times New Roman"/>
          <w:color w:val="000000" w:themeColor="text1"/>
          <w:sz w:val="24"/>
          <w:szCs w:val="24"/>
          <w:lang w:eastAsia="ar-SA"/>
        </w:rPr>
        <w:t xml:space="preserve"> mást beengedni!</w:t>
      </w:r>
    </w:p>
    <w:p w14:paraId="471E8E05" w14:textId="77777777" w:rsidR="00CA0AEB" w:rsidRPr="00E51AC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E51ACB">
        <w:rPr>
          <w:rFonts w:ascii="Times New Roman" w:eastAsia="Times New Roman" w:hAnsi="Times New Roman" w:cs="Times New Roman"/>
          <w:color w:val="000000" w:themeColor="text1"/>
          <w:sz w:val="24"/>
          <w:szCs w:val="24"/>
          <w:lang w:eastAsia="ar-SA"/>
        </w:rPr>
        <w:t>A szakértői vizsgálat után rendezett formában az igazgató irányításával történik a visszaköltözés.</w:t>
      </w:r>
    </w:p>
    <w:p w14:paraId="7A3B2E75" w14:textId="77777777" w:rsidR="00CA0AEB" w:rsidRPr="00E51AC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p>
    <w:p w14:paraId="4B722AC6" w14:textId="77777777" w:rsidR="00CA0AEB" w:rsidRPr="00E51AC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color w:val="000000" w:themeColor="text1"/>
          <w:sz w:val="24"/>
          <w:szCs w:val="24"/>
          <w:lang w:eastAsia="ar-SA"/>
        </w:rPr>
      </w:pPr>
      <w:r w:rsidRPr="00E51ACB">
        <w:rPr>
          <w:rFonts w:ascii="Times New Roman" w:eastAsia="Times New Roman" w:hAnsi="Times New Roman" w:cs="Times New Roman"/>
          <w:b/>
          <w:color w:val="000000" w:themeColor="text1"/>
          <w:sz w:val="24"/>
          <w:szCs w:val="24"/>
          <w:lang w:eastAsia="ar-SA"/>
        </w:rPr>
        <w:t>A rendkívüli esemény megszűnéséről az igazgató értesíti:</w:t>
      </w:r>
    </w:p>
    <w:p w14:paraId="27B742F1" w14:textId="608FD1F1" w:rsidR="00CA0AEB" w:rsidRPr="00C56856" w:rsidRDefault="00CA0AEB" w:rsidP="00C56856">
      <w:pPr>
        <w:numPr>
          <w:ilvl w:val="0"/>
          <w:numId w:val="3"/>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color w:val="000000" w:themeColor="text1"/>
          <w:sz w:val="24"/>
          <w:szCs w:val="24"/>
          <w:lang w:eastAsia="ar-SA"/>
        </w:rPr>
      </w:pPr>
      <w:r w:rsidRPr="00E51ACB">
        <w:rPr>
          <w:rFonts w:ascii="Times New Roman" w:eastAsia="Times New Roman" w:hAnsi="Times New Roman" w:cs="Times New Roman"/>
          <w:color w:val="000000" w:themeColor="text1"/>
          <w:sz w:val="24"/>
          <w:szCs w:val="24"/>
          <w:lang w:eastAsia="ar-SA"/>
        </w:rPr>
        <w:t xml:space="preserve">  </w:t>
      </w:r>
      <w:r w:rsidR="00E94DAD">
        <w:rPr>
          <w:rFonts w:ascii="Times New Roman" w:eastAsia="Times New Roman" w:hAnsi="Times New Roman" w:cs="Times New Roman"/>
          <w:color w:val="000000" w:themeColor="text1"/>
          <w:sz w:val="24"/>
          <w:szCs w:val="24"/>
          <w:lang w:eastAsia="ar-SA"/>
        </w:rPr>
        <w:t>A</w:t>
      </w:r>
      <w:r w:rsidRPr="00E51ACB">
        <w:rPr>
          <w:rFonts w:ascii="Times New Roman" w:eastAsia="Times New Roman" w:hAnsi="Times New Roman" w:cs="Times New Roman"/>
          <w:color w:val="000000" w:themeColor="text1"/>
          <w:sz w:val="24"/>
          <w:szCs w:val="24"/>
          <w:lang w:eastAsia="ar-SA"/>
        </w:rPr>
        <w:t>z óv</w:t>
      </w:r>
      <w:r w:rsidR="00C56856">
        <w:rPr>
          <w:rFonts w:ascii="Times New Roman" w:eastAsia="Times New Roman" w:hAnsi="Times New Roman" w:cs="Times New Roman"/>
          <w:color w:val="000000" w:themeColor="text1"/>
          <w:sz w:val="24"/>
          <w:szCs w:val="24"/>
          <w:lang w:eastAsia="ar-SA"/>
        </w:rPr>
        <w:t>odapedagógusokat</w:t>
      </w:r>
      <w:r w:rsidRPr="00E51ACB">
        <w:rPr>
          <w:rFonts w:ascii="Times New Roman" w:eastAsia="Times New Roman" w:hAnsi="Times New Roman" w:cs="Times New Roman"/>
          <w:color w:val="000000" w:themeColor="text1"/>
          <w:sz w:val="24"/>
          <w:szCs w:val="24"/>
          <w:lang w:eastAsia="ar-SA"/>
        </w:rPr>
        <w:t>,</w:t>
      </w:r>
      <w:r w:rsidRPr="00C56856">
        <w:rPr>
          <w:rFonts w:ascii="Times New Roman" w:eastAsia="Times New Roman" w:hAnsi="Times New Roman" w:cs="Times New Roman"/>
          <w:sz w:val="24"/>
          <w:szCs w:val="24"/>
          <w:lang w:eastAsia="ar-SA"/>
        </w:rPr>
        <w:t xml:space="preserve"> </w:t>
      </w:r>
      <w:r w:rsidR="00C56856">
        <w:rPr>
          <w:rFonts w:ascii="Times New Roman" w:eastAsia="Times New Roman" w:hAnsi="Times New Roman" w:cs="Times New Roman"/>
          <w:sz w:val="24"/>
          <w:szCs w:val="24"/>
          <w:lang w:eastAsia="ar-SA"/>
        </w:rPr>
        <w:t>a</w:t>
      </w:r>
      <w:r w:rsidRPr="00C56856">
        <w:rPr>
          <w:rFonts w:ascii="Times New Roman" w:eastAsia="Times New Roman" w:hAnsi="Times New Roman" w:cs="Times New Roman"/>
          <w:sz w:val="24"/>
          <w:szCs w:val="24"/>
          <w:lang w:eastAsia="ar-SA"/>
        </w:rPr>
        <w:t>z intézmény fenntartóját,</w:t>
      </w:r>
    </w:p>
    <w:p w14:paraId="3C8FF117" w14:textId="24DA2C69" w:rsidR="00CA0AEB" w:rsidRPr="00CA0AEB" w:rsidRDefault="00CA0AEB" w:rsidP="00C87709">
      <w:pPr>
        <w:numPr>
          <w:ilvl w:val="0"/>
          <w:numId w:val="3"/>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E94DAD">
        <w:rPr>
          <w:rFonts w:ascii="Times New Roman" w:eastAsia="Times New Roman" w:hAnsi="Times New Roman" w:cs="Times New Roman"/>
          <w:sz w:val="24"/>
          <w:szCs w:val="24"/>
          <w:lang w:eastAsia="ar-SA"/>
        </w:rPr>
        <w:t>A</w:t>
      </w:r>
      <w:r w:rsidRPr="00CA0AEB">
        <w:rPr>
          <w:rFonts w:ascii="Times New Roman" w:eastAsia="Times New Roman" w:hAnsi="Times New Roman" w:cs="Times New Roman"/>
          <w:sz w:val="24"/>
          <w:szCs w:val="24"/>
          <w:lang w:eastAsia="ar-SA"/>
        </w:rPr>
        <w:t xml:space="preserve"> szülőket (szükség szerint),</w:t>
      </w:r>
    </w:p>
    <w:p w14:paraId="7C9240D3" w14:textId="24FC37B5" w:rsidR="00CA0AEB" w:rsidRPr="00C56856" w:rsidRDefault="00CA0AEB" w:rsidP="00507C16">
      <w:pPr>
        <w:numPr>
          <w:ilvl w:val="0"/>
          <w:numId w:val="3"/>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E94DAD">
        <w:rPr>
          <w:rFonts w:ascii="Times New Roman" w:eastAsia="Times New Roman" w:hAnsi="Times New Roman" w:cs="Times New Roman"/>
          <w:sz w:val="24"/>
          <w:szCs w:val="24"/>
          <w:lang w:eastAsia="ar-SA"/>
        </w:rPr>
        <w:t xml:space="preserve"> A</w:t>
      </w:r>
      <w:r w:rsidRPr="00CA0AEB">
        <w:rPr>
          <w:rFonts w:ascii="Times New Roman" w:eastAsia="Times New Roman" w:hAnsi="Times New Roman" w:cs="Times New Roman"/>
          <w:sz w:val="24"/>
          <w:szCs w:val="24"/>
          <w:lang w:eastAsia="ar-SA"/>
        </w:rPr>
        <w:t xml:space="preserve"> hírközlő szerveket (szükség szerint).</w:t>
      </w:r>
    </w:p>
    <w:p w14:paraId="11CDD1D2" w14:textId="77777777"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lastRenderedPageBreak/>
        <w:t>Fő szempont:</w:t>
      </w:r>
    </w:p>
    <w:p w14:paraId="1FF71FCF" w14:textId="4D660BFD" w:rsidR="00CA0AEB" w:rsidRPr="00CA0AEB" w:rsidRDefault="00CA0AEB" w:rsidP="00C87709">
      <w:pPr>
        <w:numPr>
          <w:ilvl w:val="0"/>
          <w:numId w:val="4"/>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E94DAD">
        <w:rPr>
          <w:rFonts w:ascii="Times New Roman" w:eastAsia="Times New Roman" w:hAnsi="Times New Roman" w:cs="Times New Roman"/>
          <w:sz w:val="24"/>
          <w:szCs w:val="24"/>
          <w:lang w:eastAsia="ar-SA"/>
        </w:rPr>
        <w:t>A</w:t>
      </w:r>
      <w:r w:rsidRPr="00CA0AEB">
        <w:rPr>
          <w:rFonts w:ascii="Times New Roman" w:eastAsia="Times New Roman" w:hAnsi="Times New Roman" w:cs="Times New Roman"/>
          <w:sz w:val="24"/>
          <w:szCs w:val="24"/>
          <w:lang w:eastAsia="ar-SA"/>
        </w:rPr>
        <w:t>z óvodások testi és lelki épségének megóvása,</w:t>
      </w:r>
    </w:p>
    <w:p w14:paraId="2836947D" w14:textId="279CF7C1" w:rsidR="00CA0AEB" w:rsidRPr="00C56856" w:rsidRDefault="00CA0AEB" w:rsidP="00C56856">
      <w:pPr>
        <w:numPr>
          <w:ilvl w:val="0"/>
          <w:numId w:val="4"/>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E94DAD">
        <w:rPr>
          <w:rFonts w:ascii="Times New Roman" w:eastAsia="Times New Roman" w:hAnsi="Times New Roman" w:cs="Times New Roman"/>
          <w:sz w:val="24"/>
          <w:szCs w:val="24"/>
          <w:lang w:eastAsia="ar-SA"/>
        </w:rPr>
        <w:t>N</w:t>
      </w:r>
      <w:r w:rsidRPr="00CA0AEB">
        <w:rPr>
          <w:rFonts w:ascii="Times New Roman" w:eastAsia="Times New Roman" w:hAnsi="Times New Roman" w:cs="Times New Roman"/>
          <w:sz w:val="24"/>
          <w:szCs w:val="24"/>
          <w:lang w:eastAsia="ar-SA"/>
        </w:rPr>
        <w:t>yugodtság és nyugalomra intés,</w:t>
      </w:r>
      <w:r w:rsidR="00C56856">
        <w:rPr>
          <w:rFonts w:ascii="Times New Roman" w:eastAsia="Times New Roman" w:hAnsi="Times New Roman" w:cs="Times New Roman"/>
          <w:sz w:val="24"/>
          <w:szCs w:val="24"/>
          <w:lang w:eastAsia="ar-SA"/>
        </w:rPr>
        <w:t xml:space="preserve"> a</w:t>
      </w:r>
      <w:r w:rsidRPr="00C56856">
        <w:rPr>
          <w:rFonts w:ascii="Times New Roman" w:eastAsia="Times New Roman" w:hAnsi="Times New Roman" w:cs="Times New Roman"/>
          <w:sz w:val="24"/>
          <w:szCs w:val="24"/>
          <w:lang w:eastAsia="ar-SA"/>
        </w:rPr>
        <w:t>z utasítások következetes végrehajtása,</w:t>
      </w:r>
    </w:p>
    <w:p w14:paraId="50EB4A7D" w14:textId="1E79796E" w:rsidR="00CA0AEB" w:rsidRPr="00CA0AEB" w:rsidRDefault="00CA0AEB" w:rsidP="00C87709">
      <w:pPr>
        <w:numPr>
          <w:ilvl w:val="0"/>
          <w:numId w:val="4"/>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E94DAD">
        <w:rPr>
          <w:rFonts w:ascii="Times New Roman" w:eastAsia="Times New Roman" w:hAnsi="Times New Roman" w:cs="Times New Roman"/>
          <w:sz w:val="24"/>
          <w:szCs w:val="24"/>
          <w:lang w:eastAsia="ar-SA"/>
        </w:rPr>
        <w:t>P</w:t>
      </w:r>
      <w:r w:rsidRPr="00CA0AEB">
        <w:rPr>
          <w:rFonts w:ascii="Times New Roman" w:eastAsia="Times New Roman" w:hAnsi="Times New Roman" w:cs="Times New Roman"/>
          <w:sz w:val="24"/>
          <w:szCs w:val="24"/>
          <w:lang w:eastAsia="ar-SA"/>
        </w:rPr>
        <w:t>ánikhangulat megakadályozása (minden áron),</w:t>
      </w:r>
    </w:p>
    <w:p w14:paraId="6D957766" w14:textId="4432E344" w:rsidR="00CA0AEB" w:rsidRPr="00CA0AEB" w:rsidRDefault="00CA0AEB" w:rsidP="00C87709">
      <w:pPr>
        <w:numPr>
          <w:ilvl w:val="0"/>
          <w:numId w:val="4"/>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E94DAD">
        <w:rPr>
          <w:rFonts w:ascii="Times New Roman" w:eastAsia="Times New Roman" w:hAnsi="Times New Roman" w:cs="Times New Roman"/>
          <w:sz w:val="24"/>
          <w:szCs w:val="24"/>
          <w:lang w:eastAsia="ar-SA"/>
        </w:rPr>
        <w:t>A</w:t>
      </w:r>
      <w:r w:rsidRPr="00CA0AEB">
        <w:rPr>
          <w:rFonts w:ascii="Times New Roman" w:eastAsia="Times New Roman" w:hAnsi="Times New Roman" w:cs="Times New Roman"/>
          <w:sz w:val="24"/>
          <w:szCs w:val="24"/>
          <w:lang w:eastAsia="ar-SA"/>
        </w:rPr>
        <w:t xml:space="preserve">z </w:t>
      </w:r>
      <w:proofErr w:type="gramStart"/>
      <w:r w:rsidRPr="00CA0AEB">
        <w:rPr>
          <w:rFonts w:ascii="Times New Roman" w:eastAsia="Times New Roman" w:hAnsi="Times New Roman" w:cs="Times New Roman"/>
          <w:sz w:val="24"/>
          <w:szCs w:val="24"/>
          <w:lang w:eastAsia="ar-SA"/>
        </w:rPr>
        <w:t>információ</w:t>
      </w:r>
      <w:proofErr w:type="gramEnd"/>
      <w:r w:rsidRPr="00CA0AEB">
        <w:rPr>
          <w:rFonts w:ascii="Times New Roman" w:eastAsia="Times New Roman" w:hAnsi="Times New Roman" w:cs="Times New Roman"/>
          <w:sz w:val="24"/>
          <w:szCs w:val="24"/>
          <w:lang w:eastAsia="ar-SA"/>
        </w:rPr>
        <w:t>adással megbízott korrekt tájékoztatása,</w:t>
      </w:r>
    </w:p>
    <w:p w14:paraId="1A1263AA" w14:textId="59A6D625" w:rsidR="00CA0AEB" w:rsidRPr="00CA0AEB" w:rsidRDefault="00CA0AEB" w:rsidP="00C87709">
      <w:pPr>
        <w:numPr>
          <w:ilvl w:val="0"/>
          <w:numId w:val="4"/>
        </w:numPr>
        <w:tabs>
          <w:tab w:val="left" w:pos="1134"/>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E94DAD">
        <w:rPr>
          <w:rFonts w:ascii="Times New Roman" w:eastAsia="Times New Roman" w:hAnsi="Times New Roman" w:cs="Times New Roman"/>
          <w:sz w:val="24"/>
          <w:szCs w:val="24"/>
          <w:lang w:eastAsia="ar-SA"/>
        </w:rPr>
        <w:t>A</w:t>
      </w:r>
      <w:r w:rsidRPr="00CA0AEB">
        <w:rPr>
          <w:rFonts w:ascii="Times New Roman" w:eastAsia="Times New Roman" w:hAnsi="Times New Roman" w:cs="Times New Roman"/>
          <w:sz w:val="24"/>
          <w:szCs w:val="24"/>
          <w:lang w:eastAsia="ar-SA"/>
        </w:rPr>
        <w:t>z óvoda személyzetének megóvása.</w:t>
      </w:r>
    </w:p>
    <w:p w14:paraId="0F9B3042" w14:textId="3CF31CAA" w:rsidR="00CA0AEB" w:rsidRPr="00CA0AEB"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éves tűzvédelmi kiürítési próbákon a fentieket is gyakorolni szükséges.</w:t>
      </w:r>
    </w:p>
    <w:p w14:paraId="4F9718AF"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729AE111" w14:textId="77777777" w:rsidR="00CA0AEB" w:rsidRPr="00CA0AEB" w:rsidRDefault="00CA0AEB" w:rsidP="00C87709">
      <w:pPr>
        <w:keepNext/>
        <w:numPr>
          <w:ilvl w:val="0"/>
          <w:numId w:val="20"/>
        </w:numPr>
        <w:suppressAutoHyphens/>
        <w:spacing w:after="0" w:line="360" w:lineRule="auto"/>
        <w:ind w:left="567" w:hanging="567"/>
        <w:outlineLvl w:val="0"/>
        <w:rPr>
          <w:rFonts w:ascii="Times New Roman" w:eastAsia="Times New Roman" w:hAnsi="Times New Roman" w:cs="Times New Roman"/>
          <w:b/>
          <w:sz w:val="28"/>
          <w:szCs w:val="20"/>
          <w:lang w:eastAsia="ar-SA"/>
        </w:rPr>
      </w:pPr>
      <w:bookmarkStart w:id="84" w:name="_Toc105943784"/>
      <w:bookmarkStart w:id="85" w:name="_Toc155376165"/>
      <w:r w:rsidRPr="00CA0AEB">
        <w:rPr>
          <w:rFonts w:ascii="Times New Roman" w:eastAsia="Times New Roman" w:hAnsi="Times New Roman" w:cs="Times New Roman"/>
          <w:b/>
          <w:sz w:val="28"/>
          <w:szCs w:val="20"/>
          <w:lang w:eastAsia="ar-SA"/>
        </w:rPr>
        <w:t>JUTALOM ODAÍTÉLÉSÉNEK ELVEI</w:t>
      </w:r>
      <w:bookmarkEnd w:id="84"/>
      <w:bookmarkEnd w:id="85"/>
    </w:p>
    <w:p w14:paraId="3AB92DCE"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26F0CB56" w14:textId="06145F30" w:rsidR="00C57C55" w:rsidRPr="00C57C55" w:rsidRDefault="00CA0AEB" w:rsidP="00507C16">
      <w:pPr>
        <w:tabs>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Amennyiben a költségvetésben fedezet van rá, az intézmény </w:t>
      </w:r>
      <w:r w:rsidR="00077D3D" w:rsidRPr="00CA0AEB">
        <w:rPr>
          <w:rFonts w:ascii="Times New Roman" w:eastAsia="Times New Roman" w:hAnsi="Times New Roman" w:cs="Times New Roman"/>
          <w:sz w:val="24"/>
          <w:szCs w:val="24"/>
          <w:lang w:eastAsia="ar-SA"/>
        </w:rPr>
        <w:t>i</w:t>
      </w:r>
      <w:r w:rsidR="00077D3D">
        <w:rPr>
          <w:rFonts w:ascii="Times New Roman" w:eastAsia="Times New Roman" w:hAnsi="Times New Roman" w:cs="Times New Roman"/>
          <w:sz w:val="24"/>
          <w:szCs w:val="24"/>
          <w:lang w:eastAsia="ar-SA"/>
        </w:rPr>
        <w:t>gazgatója</w:t>
      </w:r>
      <w:r w:rsidRPr="00CA0AEB">
        <w:rPr>
          <w:rFonts w:ascii="Times New Roman" w:eastAsia="Times New Roman" w:hAnsi="Times New Roman" w:cs="Times New Roman"/>
          <w:sz w:val="24"/>
          <w:szCs w:val="24"/>
          <w:lang w:eastAsia="ar-SA"/>
        </w:rPr>
        <w:t xml:space="preserve"> az óvodapedagóg</w:t>
      </w:r>
      <w:r w:rsidR="00C57C55">
        <w:rPr>
          <w:rFonts w:ascii="Times New Roman" w:eastAsia="Times New Roman" w:hAnsi="Times New Roman" w:cs="Times New Roman"/>
          <w:sz w:val="24"/>
          <w:szCs w:val="24"/>
          <w:lang w:eastAsia="ar-SA"/>
        </w:rPr>
        <w:t xml:space="preserve">usokat jutalomba részesítheti. </w:t>
      </w:r>
    </w:p>
    <w:p w14:paraId="74A591EA" w14:textId="38A49E62" w:rsidR="00CA0AEB" w:rsidRPr="00CA0AEB" w:rsidRDefault="00CA0AEB" w:rsidP="00507C16">
      <w:pPr>
        <w:suppressAutoHyphens/>
        <w:spacing w:after="0" w:line="360" w:lineRule="auto"/>
        <w:jc w:val="both"/>
        <w:rPr>
          <w:rFonts w:ascii="Times New Roman" w:eastAsia="Times New Roman" w:hAnsi="Times New Roman" w:cs="Times New Roman"/>
          <w:b/>
          <w:color w:val="000000"/>
          <w:sz w:val="24"/>
          <w:szCs w:val="20"/>
          <w:lang w:eastAsia="ar-SA"/>
        </w:rPr>
      </w:pPr>
      <w:r w:rsidRPr="00CA0AEB">
        <w:rPr>
          <w:rFonts w:ascii="Times New Roman" w:eastAsia="Times New Roman" w:hAnsi="Times New Roman" w:cs="Times New Roman"/>
          <w:b/>
          <w:color w:val="000000"/>
          <w:sz w:val="24"/>
          <w:szCs w:val="20"/>
          <w:lang w:eastAsia="ar-SA"/>
        </w:rPr>
        <w:t xml:space="preserve">Ennek alapján az intézmény </w:t>
      </w:r>
      <w:r w:rsidR="00077D3D" w:rsidRPr="00077D3D">
        <w:rPr>
          <w:rFonts w:ascii="Times New Roman" w:eastAsia="Times New Roman" w:hAnsi="Times New Roman" w:cs="Times New Roman"/>
          <w:b/>
          <w:color w:val="000000"/>
          <w:sz w:val="24"/>
          <w:szCs w:val="20"/>
          <w:lang w:eastAsia="ar-SA"/>
        </w:rPr>
        <w:t>igazgatója</w:t>
      </w:r>
      <w:r w:rsidRPr="00CA0AEB">
        <w:rPr>
          <w:rFonts w:ascii="Times New Roman" w:eastAsia="Times New Roman" w:hAnsi="Times New Roman" w:cs="Times New Roman"/>
          <w:b/>
          <w:color w:val="000000"/>
          <w:sz w:val="24"/>
          <w:szCs w:val="20"/>
          <w:lang w:eastAsia="ar-SA"/>
        </w:rPr>
        <w:t xml:space="preserve"> jutalommal ismerheti el:</w:t>
      </w:r>
    </w:p>
    <w:p w14:paraId="1DE39D8A" w14:textId="2279D69D" w:rsidR="00CA0AEB" w:rsidRPr="00C57C55" w:rsidRDefault="00E94DAD" w:rsidP="00C57C55">
      <w:pPr>
        <w:numPr>
          <w:ilvl w:val="0"/>
          <w:numId w:val="26"/>
        </w:numPr>
        <w:tabs>
          <w:tab w:val="left" w:pos="854"/>
          <w:tab w:val="left" w:pos="4536"/>
        </w:tabs>
        <w:spacing w:after="0" w:line="36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sz w:val="24"/>
          <w:szCs w:val="20"/>
          <w:lang w:eastAsia="ar-SA"/>
        </w:rPr>
        <w:t>K</w:t>
      </w:r>
      <w:r w:rsidR="00CA0AEB" w:rsidRPr="00CA0AEB">
        <w:rPr>
          <w:rFonts w:ascii="Times New Roman" w:eastAsia="Times New Roman" w:hAnsi="Times New Roman" w:cs="Times New Roman"/>
          <w:sz w:val="24"/>
          <w:szCs w:val="20"/>
          <w:lang w:eastAsia="ar-SA"/>
        </w:rPr>
        <w:t>imagasló munkavégzést</w:t>
      </w:r>
      <w:r w:rsidR="00CA0AEB" w:rsidRPr="00CA0AEB">
        <w:rPr>
          <w:rFonts w:ascii="Times New Roman" w:eastAsia="Times New Roman" w:hAnsi="Times New Roman" w:cs="Times New Roman"/>
          <w:color w:val="000000"/>
          <w:sz w:val="24"/>
          <w:szCs w:val="20"/>
          <w:lang w:eastAsia="ar-SA"/>
        </w:rPr>
        <w:t xml:space="preserve"> (munkafegyelem, </w:t>
      </w:r>
      <w:proofErr w:type="gramStart"/>
      <w:r w:rsidR="00CA0AEB" w:rsidRPr="00CA0AEB">
        <w:rPr>
          <w:rFonts w:ascii="Times New Roman" w:eastAsia="Times New Roman" w:hAnsi="Times New Roman" w:cs="Times New Roman"/>
          <w:color w:val="000000"/>
          <w:sz w:val="24"/>
          <w:szCs w:val="20"/>
          <w:lang w:eastAsia="ar-SA"/>
        </w:rPr>
        <w:t>empátia</w:t>
      </w:r>
      <w:proofErr w:type="gramEnd"/>
      <w:r w:rsidR="00CA0AEB" w:rsidRPr="00CA0AEB">
        <w:rPr>
          <w:rFonts w:ascii="Times New Roman" w:eastAsia="Times New Roman" w:hAnsi="Times New Roman" w:cs="Times New Roman"/>
          <w:color w:val="000000"/>
          <w:sz w:val="24"/>
          <w:szCs w:val="20"/>
          <w:lang w:eastAsia="ar-SA"/>
        </w:rPr>
        <w:t>, kapcsolat a gyermekekkel, felnőttekkel, kollégákkal);</w:t>
      </w:r>
      <w:r w:rsidR="00C57C55">
        <w:rPr>
          <w:rFonts w:ascii="Times New Roman" w:eastAsia="Times New Roman" w:hAnsi="Times New Roman" w:cs="Times New Roman"/>
          <w:color w:val="000000"/>
          <w:sz w:val="24"/>
          <w:szCs w:val="20"/>
          <w:lang w:eastAsia="ar-SA"/>
        </w:rPr>
        <w:t xml:space="preserve"> </w:t>
      </w:r>
      <w:r w:rsidRPr="00C57C55">
        <w:rPr>
          <w:rFonts w:ascii="Times New Roman" w:eastAsia="Times New Roman" w:hAnsi="Times New Roman" w:cs="Times New Roman"/>
          <w:sz w:val="24"/>
          <w:szCs w:val="20"/>
          <w:lang w:eastAsia="ar-SA"/>
        </w:rPr>
        <w:t>A</w:t>
      </w:r>
      <w:r w:rsidR="00CA0AEB" w:rsidRPr="00C57C55">
        <w:rPr>
          <w:rFonts w:ascii="Times New Roman" w:eastAsia="Times New Roman" w:hAnsi="Times New Roman" w:cs="Times New Roman"/>
          <w:sz w:val="24"/>
          <w:szCs w:val="20"/>
          <w:lang w:eastAsia="ar-SA"/>
        </w:rPr>
        <w:t>z igényes, példaértékű csoportdokumentáció-vezetést, az adminisztrációs feladatok ellátását;</w:t>
      </w:r>
    </w:p>
    <w:p w14:paraId="401F6CEF" w14:textId="3DFCF9A9"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A</w:t>
      </w:r>
      <w:r w:rsidR="00CA0AEB" w:rsidRPr="00CA0AEB">
        <w:rPr>
          <w:rFonts w:ascii="Times New Roman" w:eastAsia="Times New Roman" w:hAnsi="Times New Roman" w:cs="Times New Roman"/>
          <w:sz w:val="24"/>
          <w:szCs w:val="20"/>
          <w:lang w:eastAsia="ar-SA"/>
        </w:rPr>
        <w:t xml:space="preserve"> munkaközösségek munkájában való </w:t>
      </w:r>
      <w:proofErr w:type="gramStart"/>
      <w:r w:rsidR="00CA0AEB" w:rsidRPr="00CA0AEB">
        <w:rPr>
          <w:rFonts w:ascii="Times New Roman" w:eastAsia="Times New Roman" w:hAnsi="Times New Roman" w:cs="Times New Roman"/>
          <w:sz w:val="24"/>
          <w:szCs w:val="20"/>
          <w:lang w:eastAsia="ar-SA"/>
        </w:rPr>
        <w:t>aktív</w:t>
      </w:r>
      <w:proofErr w:type="gramEnd"/>
      <w:r w:rsidR="00CA0AEB" w:rsidRPr="00CA0AEB">
        <w:rPr>
          <w:rFonts w:ascii="Times New Roman" w:eastAsia="Times New Roman" w:hAnsi="Times New Roman" w:cs="Times New Roman"/>
          <w:sz w:val="24"/>
          <w:szCs w:val="20"/>
          <w:lang w:eastAsia="ar-SA"/>
        </w:rPr>
        <w:t xml:space="preserve"> részvételt;</w:t>
      </w:r>
    </w:p>
    <w:p w14:paraId="10A2D056" w14:textId="3EA61DEE"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 xml:space="preserve">A </w:t>
      </w:r>
      <w:r w:rsidR="00CA0AEB" w:rsidRPr="00CA0AEB">
        <w:rPr>
          <w:rFonts w:ascii="Times New Roman" w:eastAsia="Times New Roman" w:hAnsi="Times New Roman" w:cs="Times New Roman"/>
          <w:color w:val="000000"/>
          <w:sz w:val="24"/>
          <w:szCs w:val="20"/>
          <w:lang w:eastAsia="ar-SA"/>
        </w:rPr>
        <w:t>nevelőmunka ellenőrzési, mérési, rendszerének munkájában való részvétel</w:t>
      </w:r>
      <w:r w:rsidR="00CA0AEB" w:rsidRPr="00CA0AEB">
        <w:rPr>
          <w:rFonts w:ascii="Times New Roman" w:eastAsia="Times New Roman" w:hAnsi="Times New Roman" w:cs="Times New Roman"/>
          <w:sz w:val="24"/>
          <w:szCs w:val="20"/>
          <w:lang w:eastAsia="ar-SA"/>
        </w:rPr>
        <w:t>t</w:t>
      </w:r>
      <w:r w:rsidR="00CA0AEB" w:rsidRPr="00CA0AEB">
        <w:rPr>
          <w:rFonts w:ascii="Times New Roman" w:eastAsia="Times New Roman" w:hAnsi="Times New Roman" w:cs="Times New Roman"/>
          <w:color w:val="000000"/>
          <w:sz w:val="24"/>
          <w:szCs w:val="20"/>
          <w:lang w:eastAsia="ar-SA"/>
        </w:rPr>
        <w:t xml:space="preserve">; </w:t>
      </w:r>
    </w:p>
    <w:p w14:paraId="511F3FF8" w14:textId="12A3BB45"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A</w:t>
      </w:r>
      <w:r w:rsidR="00CA0AEB" w:rsidRPr="00CA0AEB">
        <w:rPr>
          <w:rFonts w:ascii="Times New Roman" w:eastAsia="Times New Roman" w:hAnsi="Times New Roman" w:cs="Times New Roman"/>
          <w:color w:val="000000"/>
          <w:sz w:val="24"/>
          <w:szCs w:val="20"/>
          <w:lang w:eastAsia="ar-SA"/>
        </w:rPr>
        <w:t xml:space="preserve"> vállalt és a közösség által megbízott tisztségnek, feladatnak való megfelelés</w:t>
      </w:r>
      <w:r w:rsidR="00CA0AEB" w:rsidRPr="00CA0AEB">
        <w:rPr>
          <w:rFonts w:ascii="Times New Roman" w:eastAsia="Times New Roman" w:hAnsi="Times New Roman" w:cs="Times New Roman"/>
          <w:sz w:val="24"/>
          <w:szCs w:val="20"/>
          <w:lang w:eastAsia="ar-SA"/>
        </w:rPr>
        <w:t>t</w:t>
      </w:r>
      <w:r w:rsidR="00CA0AEB" w:rsidRPr="00CA0AEB">
        <w:rPr>
          <w:rFonts w:ascii="Times New Roman" w:eastAsia="Times New Roman" w:hAnsi="Times New Roman" w:cs="Times New Roman"/>
          <w:color w:val="000000"/>
          <w:sz w:val="24"/>
          <w:szCs w:val="20"/>
          <w:lang w:eastAsia="ar-SA"/>
        </w:rPr>
        <w:t xml:space="preserve">. </w:t>
      </w:r>
    </w:p>
    <w:p w14:paraId="36E5E6EF" w14:textId="4E548AD7"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A</w:t>
      </w:r>
      <w:r w:rsidR="00CA0AEB" w:rsidRPr="00CA0AEB">
        <w:rPr>
          <w:rFonts w:ascii="Times New Roman" w:eastAsia="Times New Roman" w:hAnsi="Times New Roman" w:cs="Times New Roman"/>
          <w:color w:val="000000"/>
          <w:sz w:val="24"/>
          <w:szCs w:val="20"/>
          <w:lang w:eastAsia="ar-SA"/>
        </w:rPr>
        <w:t xml:space="preserve">z Óvodai környezet szépítéséért vállalt és végzett önkéntes, minőségi </w:t>
      </w:r>
      <w:r w:rsidR="00CA0AEB" w:rsidRPr="00CA0AEB">
        <w:rPr>
          <w:rFonts w:ascii="Times New Roman" w:eastAsia="Times New Roman" w:hAnsi="Times New Roman" w:cs="Times New Roman"/>
          <w:sz w:val="24"/>
          <w:szCs w:val="20"/>
          <w:lang w:eastAsia="ar-SA"/>
        </w:rPr>
        <w:t>munkát</w:t>
      </w:r>
      <w:r w:rsidR="00CA0AEB" w:rsidRPr="00CA0AEB">
        <w:rPr>
          <w:rFonts w:ascii="Times New Roman" w:eastAsia="Times New Roman" w:hAnsi="Times New Roman" w:cs="Times New Roman"/>
          <w:color w:val="000000"/>
          <w:sz w:val="24"/>
          <w:szCs w:val="20"/>
          <w:lang w:eastAsia="ar-SA"/>
        </w:rPr>
        <w:t>;</w:t>
      </w:r>
    </w:p>
    <w:p w14:paraId="2CD9307F" w14:textId="5465ACB4"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M</w:t>
      </w:r>
      <w:r w:rsidR="00CA0AEB" w:rsidRPr="00CA0AEB">
        <w:rPr>
          <w:rFonts w:ascii="Times New Roman" w:eastAsia="Times New Roman" w:hAnsi="Times New Roman" w:cs="Times New Roman"/>
          <w:sz w:val="24"/>
          <w:szCs w:val="20"/>
          <w:lang w:eastAsia="ar-SA"/>
        </w:rPr>
        <w:t xml:space="preserve">eghirdetett szakmai programokon való önkéntes részvételt. </w:t>
      </w:r>
    </w:p>
    <w:p w14:paraId="23265187" w14:textId="058AB3BE"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A</w:t>
      </w:r>
      <w:r w:rsidR="00CA0AEB" w:rsidRPr="00CA0AEB">
        <w:rPr>
          <w:rFonts w:ascii="Times New Roman" w:eastAsia="Times New Roman" w:hAnsi="Times New Roman" w:cs="Times New Roman"/>
          <w:color w:val="000000"/>
          <w:sz w:val="24"/>
          <w:szCs w:val="20"/>
          <w:lang w:eastAsia="ar-SA"/>
        </w:rPr>
        <w:t xml:space="preserve">z óvodán </w:t>
      </w:r>
      <w:proofErr w:type="gramStart"/>
      <w:r w:rsidR="00CA0AEB" w:rsidRPr="00CA0AEB">
        <w:rPr>
          <w:rFonts w:ascii="Times New Roman" w:eastAsia="Times New Roman" w:hAnsi="Times New Roman" w:cs="Times New Roman"/>
          <w:color w:val="000000"/>
          <w:sz w:val="24"/>
          <w:szCs w:val="20"/>
          <w:lang w:eastAsia="ar-SA"/>
        </w:rPr>
        <w:t>kívüli szervezésű</w:t>
      </w:r>
      <w:proofErr w:type="gramEnd"/>
      <w:r w:rsidR="00CA0AEB" w:rsidRPr="00CA0AEB">
        <w:rPr>
          <w:rFonts w:ascii="Times New Roman" w:eastAsia="Times New Roman" w:hAnsi="Times New Roman" w:cs="Times New Roman"/>
          <w:color w:val="000000"/>
          <w:sz w:val="24"/>
          <w:szCs w:val="20"/>
          <w:lang w:eastAsia="ar-SA"/>
        </w:rPr>
        <w:t xml:space="preserve"> gyermekprogramokon való részvétel</w:t>
      </w:r>
      <w:r w:rsidR="00CA0AEB" w:rsidRPr="00CA0AEB">
        <w:rPr>
          <w:rFonts w:ascii="Times New Roman" w:eastAsia="Times New Roman" w:hAnsi="Times New Roman" w:cs="Times New Roman"/>
          <w:sz w:val="24"/>
          <w:szCs w:val="20"/>
          <w:lang w:eastAsia="ar-SA"/>
        </w:rPr>
        <w:t>t</w:t>
      </w:r>
      <w:r w:rsidR="00CA0AEB" w:rsidRPr="00CA0AEB">
        <w:rPr>
          <w:rFonts w:ascii="Times New Roman" w:eastAsia="Times New Roman" w:hAnsi="Times New Roman" w:cs="Times New Roman"/>
          <w:color w:val="000000"/>
          <w:sz w:val="24"/>
          <w:szCs w:val="20"/>
          <w:lang w:eastAsia="ar-SA"/>
        </w:rPr>
        <w:t xml:space="preserve"> a csoport gyermekeivel, ezek előkészítését, szervezését, lebonyolítását (rajz, sport versenyek, mesemondás, szereplés, rendezvényen)</w:t>
      </w:r>
    </w:p>
    <w:p w14:paraId="10127645" w14:textId="1323A262"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A</w:t>
      </w:r>
      <w:r w:rsidR="00CA0AEB" w:rsidRPr="00CA0AEB">
        <w:rPr>
          <w:rFonts w:ascii="Times New Roman" w:eastAsia="Times New Roman" w:hAnsi="Times New Roman" w:cs="Times New Roman"/>
          <w:color w:val="000000"/>
          <w:sz w:val="24"/>
          <w:szCs w:val="20"/>
          <w:lang w:eastAsia="ar-SA"/>
        </w:rPr>
        <w:t xml:space="preserve">z intézkedési jogkörrel megbízott óvodapedagógus munkakörben meghatározott többletfeladatainak </w:t>
      </w:r>
      <w:r w:rsidR="00CA0AEB" w:rsidRPr="00CA0AEB">
        <w:rPr>
          <w:rFonts w:ascii="Times New Roman" w:eastAsia="Times New Roman" w:hAnsi="Times New Roman" w:cs="Times New Roman"/>
          <w:sz w:val="24"/>
          <w:szCs w:val="20"/>
          <w:lang w:eastAsia="ar-SA"/>
        </w:rPr>
        <w:t>ellátását</w:t>
      </w:r>
      <w:r w:rsidR="00CA0AEB" w:rsidRPr="00CA0AEB">
        <w:rPr>
          <w:rFonts w:ascii="Times New Roman" w:eastAsia="Times New Roman" w:hAnsi="Times New Roman" w:cs="Times New Roman"/>
          <w:color w:val="000000"/>
          <w:sz w:val="24"/>
          <w:szCs w:val="20"/>
          <w:lang w:eastAsia="ar-SA"/>
        </w:rPr>
        <w:t>.</w:t>
      </w:r>
    </w:p>
    <w:p w14:paraId="2F5000D2" w14:textId="68F5F17A"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sz w:val="24"/>
          <w:szCs w:val="20"/>
          <w:lang w:eastAsia="ar-SA"/>
        </w:rPr>
      </w:pPr>
      <w:r>
        <w:rPr>
          <w:rFonts w:ascii="Times New Roman" w:eastAsia="Times New Roman" w:hAnsi="Times New Roman" w:cs="Times New Roman"/>
          <w:sz w:val="24"/>
          <w:szCs w:val="20"/>
          <w:lang w:eastAsia="ar-SA"/>
        </w:rPr>
        <w:t>Ó</w:t>
      </w:r>
      <w:r w:rsidR="00CA0AEB" w:rsidRPr="00CA0AEB">
        <w:rPr>
          <w:rFonts w:ascii="Times New Roman" w:eastAsia="Times New Roman" w:hAnsi="Times New Roman" w:cs="Times New Roman"/>
          <w:sz w:val="24"/>
          <w:szCs w:val="20"/>
          <w:lang w:eastAsia="ar-SA"/>
        </w:rPr>
        <w:t xml:space="preserve">vodai értekezleteken </w:t>
      </w:r>
      <w:proofErr w:type="gramStart"/>
      <w:r w:rsidR="00CA0AEB" w:rsidRPr="00CA0AEB">
        <w:rPr>
          <w:rFonts w:ascii="Times New Roman" w:eastAsia="Times New Roman" w:hAnsi="Times New Roman" w:cs="Times New Roman"/>
          <w:sz w:val="24"/>
          <w:szCs w:val="20"/>
          <w:lang w:eastAsia="ar-SA"/>
        </w:rPr>
        <w:t>aktív</w:t>
      </w:r>
      <w:proofErr w:type="gramEnd"/>
      <w:r w:rsidR="00CA0AEB" w:rsidRPr="00CA0AEB">
        <w:rPr>
          <w:rFonts w:ascii="Times New Roman" w:eastAsia="Times New Roman" w:hAnsi="Times New Roman" w:cs="Times New Roman"/>
          <w:sz w:val="24"/>
          <w:szCs w:val="20"/>
          <w:lang w:eastAsia="ar-SA"/>
        </w:rPr>
        <w:t xml:space="preserve"> részvételt</w:t>
      </w:r>
    </w:p>
    <w:p w14:paraId="2B3C4445" w14:textId="50F69D68"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color w:val="000000"/>
          <w:sz w:val="24"/>
          <w:szCs w:val="24"/>
          <w:lang w:eastAsia="ar-SA"/>
        </w:rPr>
        <w:t>P</w:t>
      </w:r>
      <w:r w:rsidR="00CA0AEB" w:rsidRPr="00CA0AEB">
        <w:rPr>
          <w:rFonts w:ascii="Times New Roman" w:eastAsia="Times New Roman" w:hAnsi="Times New Roman" w:cs="Times New Roman"/>
          <w:color w:val="000000"/>
          <w:sz w:val="24"/>
          <w:szCs w:val="24"/>
          <w:lang w:eastAsia="ar-SA"/>
        </w:rPr>
        <w:t>lusz feladat vállalását munkaidőn túl</w:t>
      </w:r>
    </w:p>
    <w:p w14:paraId="4213C596" w14:textId="0C7EF411" w:rsidR="00CA0AEB" w:rsidRPr="00CA0AEB" w:rsidRDefault="00E94DAD" w:rsidP="00C87709">
      <w:pPr>
        <w:numPr>
          <w:ilvl w:val="0"/>
          <w:numId w:val="26"/>
        </w:numPr>
        <w:tabs>
          <w:tab w:val="left" w:pos="854"/>
          <w:tab w:val="left" w:pos="4536"/>
        </w:tab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color w:val="000000"/>
          <w:sz w:val="24"/>
          <w:szCs w:val="24"/>
          <w:lang w:eastAsia="ar-SA"/>
        </w:rPr>
        <w:t>T</w:t>
      </w:r>
      <w:r w:rsidR="00CA0AEB" w:rsidRPr="00CA0AEB">
        <w:rPr>
          <w:rFonts w:ascii="Times New Roman" w:eastAsia="Times New Roman" w:hAnsi="Times New Roman" w:cs="Times New Roman"/>
          <w:color w:val="000000"/>
          <w:sz w:val="24"/>
          <w:szCs w:val="24"/>
          <w:lang w:eastAsia="ar-SA"/>
        </w:rPr>
        <w:t xml:space="preserve">ehetséggondozásba, fejlesztésbe, </w:t>
      </w:r>
      <w:proofErr w:type="gramStart"/>
      <w:r w:rsidR="00CA0AEB" w:rsidRPr="00CA0AEB">
        <w:rPr>
          <w:rFonts w:ascii="Times New Roman" w:eastAsia="Times New Roman" w:hAnsi="Times New Roman" w:cs="Times New Roman"/>
          <w:color w:val="000000"/>
          <w:sz w:val="24"/>
          <w:szCs w:val="24"/>
          <w:lang w:eastAsia="ar-SA"/>
        </w:rPr>
        <w:t>mentori</w:t>
      </w:r>
      <w:proofErr w:type="gramEnd"/>
      <w:r w:rsidR="00CA0AEB" w:rsidRPr="00CA0AEB">
        <w:rPr>
          <w:rFonts w:ascii="Times New Roman" w:eastAsia="Times New Roman" w:hAnsi="Times New Roman" w:cs="Times New Roman"/>
          <w:color w:val="000000"/>
          <w:sz w:val="24"/>
          <w:szCs w:val="24"/>
          <w:lang w:eastAsia="ar-SA"/>
        </w:rPr>
        <w:t xml:space="preserve"> feladatokban nyújtott kiemelkedő munkát</w:t>
      </w:r>
    </w:p>
    <w:p w14:paraId="646A9D79" w14:textId="5A35814F" w:rsidR="00E94DAD" w:rsidRPr="00C56856" w:rsidRDefault="00E94DAD" w:rsidP="00C56856">
      <w:pPr>
        <w:numPr>
          <w:ilvl w:val="0"/>
          <w:numId w:val="26"/>
        </w:numPr>
        <w:tabs>
          <w:tab w:val="left" w:pos="854"/>
          <w:tab w:val="left" w:pos="4536"/>
        </w:tab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color w:val="000000"/>
          <w:sz w:val="24"/>
          <w:szCs w:val="24"/>
          <w:lang w:eastAsia="ar-SA"/>
        </w:rPr>
        <w:t>P</w:t>
      </w:r>
      <w:r w:rsidR="00CA0AEB" w:rsidRPr="00CA0AEB">
        <w:rPr>
          <w:rFonts w:ascii="Times New Roman" w:eastAsia="Times New Roman" w:hAnsi="Times New Roman" w:cs="Times New Roman"/>
          <w:color w:val="000000"/>
          <w:sz w:val="24"/>
          <w:szCs w:val="24"/>
          <w:lang w:eastAsia="ar-SA"/>
        </w:rPr>
        <w:t xml:space="preserve">ályázatokon való </w:t>
      </w:r>
      <w:proofErr w:type="gramStart"/>
      <w:r w:rsidR="00CA0AEB" w:rsidRPr="00CA0AEB">
        <w:rPr>
          <w:rFonts w:ascii="Times New Roman" w:eastAsia="Times New Roman" w:hAnsi="Times New Roman" w:cs="Times New Roman"/>
          <w:color w:val="000000"/>
          <w:sz w:val="24"/>
          <w:szCs w:val="24"/>
          <w:lang w:eastAsia="ar-SA"/>
        </w:rPr>
        <w:t>aktív</w:t>
      </w:r>
      <w:proofErr w:type="gramEnd"/>
      <w:r w:rsidR="00CA0AEB" w:rsidRPr="00CA0AEB">
        <w:rPr>
          <w:rFonts w:ascii="Times New Roman" w:eastAsia="Times New Roman" w:hAnsi="Times New Roman" w:cs="Times New Roman"/>
          <w:color w:val="000000"/>
          <w:sz w:val="24"/>
          <w:szCs w:val="24"/>
          <w:lang w:eastAsia="ar-SA"/>
        </w:rPr>
        <w:t xml:space="preserve"> részvételt</w:t>
      </w:r>
    </w:p>
    <w:p w14:paraId="1FB8F94C" w14:textId="16E070C2" w:rsidR="00C56856" w:rsidRPr="00DE074D" w:rsidRDefault="00CA0AEB" w:rsidP="00DE074D">
      <w:pPr>
        <w:suppressAutoHyphens/>
        <w:spacing w:after="0" w:line="360" w:lineRule="auto"/>
        <w:ind w:left="360"/>
        <w:jc w:val="both"/>
        <w:rPr>
          <w:rFonts w:ascii="Times New Roman" w:eastAsia="Times New Roman" w:hAnsi="Times New Roman" w:cs="Times New Roman"/>
          <w:color w:val="000000" w:themeColor="text1"/>
          <w:sz w:val="24"/>
          <w:szCs w:val="20"/>
          <w:lang w:eastAsia="ar-SA"/>
        </w:rPr>
      </w:pPr>
      <w:r w:rsidRPr="00E51ACB">
        <w:rPr>
          <w:rFonts w:ascii="Times New Roman" w:eastAsia="Times New Roman" w:hAnsi="Times New Roman" w:cs="Times New Roman"/>
          <w:color w:val="000000" w:themeColor="text1"/>
          <w:sz w:val="24"/>
          <w:szCs w:val="20"/>
          <w:lang w:eastAsia="ar-SA"/>
        </w:rPr>
        <w:t xml:space="preserve">A kiemelt munkavégzésért járó jutalom differenciált kiosztásának </w:t>
      </w:r>
      <w:r w:rsidRPr="00E51ACB">
        <w:rPr>
          <w:rFonts w:ascii="Times New Roman" w:eastAsia="Times New Roman" w:hAnsi="Times New Roman" w:cs="Times New Roman"/>
          <w:b/>
          <w:color w:val="000000" w:themeColor="text1"/>
          <w:sz w:val="24"/>
          <w:szCs w:val="20"/>
          <w:lang w:eastAsia="ar-SA"/>
        </w:rPr>
        <w:t>döntési jogkörét az igazgató gyakorolja</w:t>
      </w:r>
      <w:r w:rsidRPr="00E51ACB">
        <w:rPr>
          <w:rFonts w:ascii="Times New Roman" w:eastAsia="Times New Roman" w:hAnsi="Times New Roman" w:cs="Times New Roman"/>
          <w:color w:val="000000" w:themeColor="text1"/>
          <w:sz w:val="24"/>
          <w:szCs w:val="20"/>
          <w:lang w:eastAsia="ar-SA"/>
        </w:rPr>
        <w:t xml:space="preserve">. A </w:t>
      </w:r>
      <w:r w:rsidRPr="00E51ACB">
        <w:rPr>
          <w:rFonts w:ascii="Times New Roman" w:eastAsia="Times New Roman" w:hAnsi="Times New Roman" w:cs="Times New Roman"/>
          <w:b/>
          <w:color w:val="000000" w:themeColor="text1"/>
          <w:sz w:val="24"/>
          <w:szCs w:val="20"/>
          <w:lang w:eastAsia="ar-SA"/>
        </w:rPr>
        <w:t>döntés előkészítésében</w:t>
      </w:r>
      <w:r w:rsidR="00E94DAD">
        <w:rPr>
          <w:rFonts w:ascii="Times New Roman" w:eastAsia="Times New Roman" w:hAnsi="Times New Roman" w:cs="Times New Roman"/>
          <w:color w:val="000000" w:themeColor="text1"/>
          <w:sz w:val="24"/>
          <w:szCs w:val="20"/>
          <w:lang w:eastAsia="ar-SA"/>
        </w:rPr>
        <w:t xml:space="preserve"> részt vehet</w:t>
      </w:r>
      <w:r w:rsidRPr="00E51ACB">
        <w:rPr>
          <w:rFonts w:ascii="Times New Roman" w:eastAsia="Times New Roman" w:hAnsi="Times New Roman" w:cs="Times New Roman"/>
          <w:color w:val="000000" w:themeColor="text1"/>
          <w:sz w:val="24"/>
          <w:szCs w:val="20"/>
          <w:lang w:eastAsia="ar-SA"/>
        </w:rPr>
        <w:t xml:space="preserve"> az igazgatóhelyettes, a munka</w:t>
      </w:r>
      <w:r w:rsidR="00E51ACB" w:rsidRPr="00E51ACB">
        <w:rPr>
          <w:rFonts w:ascii="Times New Roman" w:eastAsia="Times New Roman" w:hAnsi="Times New Roman" w:cs="Times New Roman"/>
          <w:color w:val="000000" w:themeColor="text1"/>
          <w:sz w:val="24"/>
          <w:szCs w:val="20"/>
          <w:lang w:eastAsia="ar-SA"/>
        </w:rPr>
        <w:t>közösség vezető.</w:t>
      </w:r>
    </w:p>
    <w:p w14:paraId="6C9800E4" w14:textId="77777777" w:rsidR="00CA0AEB" w:rsidRPr="00CA0AEB" w:rsidRDefault="00CA0AEB" w:rsidP="00C87709">
      <w:pPr>
        <w:keepNext/>
        <w:numPr>
          <w:ilvl w:val="0"/>
          <w:numId w:val="20"/>
        </w:numPr>
        <w:suppressAutoHyphens/>
        <w:spacing w:after="0" w:line="360" w:lineRule="auto"/>
        <w:ind w:left="709" w:hanging="709"/>
        <w:outlineLvl w:val="0"/>
        <w:rPr>
          <w:rFonts w:ascii="Times New Roman" w:eastAsia="Times New Roman" w:hAnsi="Times New Roman" w:cs="Times New Roman"/>
          <w:b/>
          <w:sz w:val="28"/>
          <w:szCs w:val="20"/>
          <w:lang w:eastAsia="ar-SA"/>
        </w:rPr>
      </w:pPr>
      <w:bookmarkStart w:id="86" w:name="_Toc105943785"/>
      <w:bookmarkStart w:id="87" w:name="_Toc155376166"/>
      <w:r w:rsidRPr="00CA0AEB">
        <w:rPr>
          <w:rFonts w:ascii="Times New Roman" w:eastAsia="Times New Roman" w:hAnsi="Times New Roman" w:cs="Times New Roman"/>
          <w:b/>
          <w:sz w:val="28"/>
          <w:szCs w:val="20"/>
          <w:lang w:eastAsia="ar-SA"/>
        </w:rPr>
        <w:lastRenderedPageBreak/>
        <w:t>ELEKTRONIKUS ÚTON ELŐÁLLÍTOTT DOKUMENTUMOKKAL KAPCSOLATOS RENDELKEZÉSEK</w:t>
      </w:r>
      <w:bookmarkEnd w:id="86"/>
      <w:bookmarkEnd w:id="87"/>
    </w:p>
    <w:p w14:paraId="1E672257" w14:textId="77777777" w:rsidR="00CA0AEB" w:rsidRPr="00CA0AEB" w:rsidRDefault="00CA0AEB" w:rsidP="00507C16">
      <w:pPr>
        <w:suppressAutoHyphens/>
        <w:spacing w:after="0" w:line="360" w:lineRule="auto"/>
        <w:rPr>
          <w:rFonts w:ascii="Times New Roman" w:eastAsia="Times New Roman" w:hAnsi="Times New Roman" w:cs="Times New Roman"/>
          <w:sz w:val="24"/>
          <w:szCs w:val="24"/>
          <w:lang w:eastAsia="ar-SA"/>
        </w:rPr>
      </w:pPr>
    </w:p>
    <w:p w14:paraId="77D82BF9" w14:textId="055A8B33" w:rsidR="00C56856" w:rsidRDefault="00CA0AEB" w:rsidP="00DE074D">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oktatási ágazat irányítási rendszerével a Közoktatási Információs Rendszer (KIR) révén tartott elektronikus kapcsolatban elektronikusan előállított, hitelesített és tárolt dokumentumrendszert alkalmazunk a 229/2012. (VIII.28.) Kormányren</w:t>
      </w:r>
      <w:r w:rsidR="00AF51F3">
        <w:rPr>
          <w:rFonts w:ascii="Times New Roman" w:eastAsia="Times New Roman" w:hAnsi="Times New Roman" w:cs="Times New Roman"/>
          <w:sz w:val="24"/>
          <w:szCs w:val="24"/>
          <w:lang w:eastAsia="ar-SA"/>
        </w:rPr>
        <w:t>delet előírásainak megfelelően.</w:t>
      </w:r>
      <w:r w:rsidR="00DE074D">
        <w:rPr>
          <w:rFonts w:ascii="Times New Roman" w:eastAsia="Times New Roman" w:hAnsi="Times New Roman" w:cs="Times New Roman"/>
          <w:sz w:val="24"/>
          <w:szCs w:val="24"/>
          <w:lang w:eastAsia="ar-SA"/>
        </w:rPr>
        <w:t xml:space="preserve"> </w:t>
      </w:r>
      <w:r w:rsidR="00C56856" w:rsidRPr="00C56856">
        <w:rPr>
          <w:rFonts w:ascii="Times New Roman" w:eastAsia="Times New Roman" w:hAnsi="Times New Roman" w:cs="Times New Roman"/>
          <w:sz w:val="24"/>
          <w:szCs w:val="24"/>
          <w:lang w:eastAsia="ar-SA"/>
        </w:rPr>
        <w:t xml:space="preserve">Az óvoda vezetőjének elektronikus aláírási joga van, így </w:t>
      </w:r>
      <w:r w:rsidR="00C56856">
        <w:rPr>
          <w:rFonts w:ascii="Times New Roman" w:eastAsia="Times New Roman" w:hAnsi="Times New Roman" w:cs="Times New Roman"/>
          <w:sz w:val="24"/>
          <w:szCs w:val="24"/>
          <w:lang w:eastAsia="ar-SA"/>
        </w:rPr>
        <w:t xml:space="preserve">azt </w:t>
      </w:r>
      <w:r w:rsidR="00C56856" w:rsidRPr="00C56856">
        <w:rPr>
          <w:rFonts w:ascii="Times New Roman" w:eastAsia="Times New Roman" w:hAnsi="Times New Roman" w:cs="Times New Roman"/>
          <w:sz w:val="24"/>
          <w:szCs w:val="24"/>
          <w:lang w:eastAsia="ar-SA"/>
        </w:rPr>
        <w:t xml:space="preserve">alkalmazhatja a </w:t>
      </w:r>
      <w:proofErr w:type="gramStart"/>
      <w:r w:rsidR="00C56856" w:rsidRPr="00C56856">
        <w:rPr>
          <w:rFonts w:ascii="Times New Roman" w:eastAsia="Times New Roman" w:hAnsi="Times New Roman" w:cs="Times New Roman"/>
          <w:sz w:val="24"/>
          <w:szCs w:val="24"/>
          <w:lang w:eastAsia="ar-SA"/>
        </w:rPr>
        <w:t>dokumentumok</w:t>
      </w:r>
      <w:proofErr w:type="gramEnd"/>
      <w:r w:rsidR="00C56856" w:rsidRPr="00C56856">
        <w:rPr>
          <w:rFonts w:ascii="Times New Roman" w:eastAsia="Times New Roman" w:hAnsi="Times New Roman" w:cs="Times New Roman"/>
          <w:sz w:val="24"/>
          <w:szCs w:val="24"/>
          <w:lang w:eastAsia="ar-SA"/>
        </w:rPr>
        <w:t xml:space="preserve"> hitelesítésére.</w:t>
      </w:r>
    </w:p>
    <w:p w14:paraId="56266FBD" w14:textId="77777777" w:rsidR="00C56856" w:rsidRDefault="00C56856" w:rsidP="00507C16">
      <w:pPr>
        <w:suppressAutoHyphens/>
        <w:spacing w:after="0" w:line="360" w:lineRule="auto"/>
        <w:jc w:val="both"/>
        <w:rPr>
          <w:rFonts w:ascii="Times New Roman" w:eastAsia="Times New Roman" w:hAnsi="Times New Roman" w:cs="Times New Roman"/>
          <w:sz w:val="24"/>
          <w:szCs w:val="24"/>
          <w:lang w:eastAsia="ar-SA"/>
        </w:rPr>
      </w:pPr>
    </w:p>
    <w:p w14:paraId="4F196547" w14:textId="360AC4A3" w:rsidR="00CA0AEB" w:rsidRPr="00CA0AEB" w:rsidRDefault="00CA0AEB" w:rsidP="00507C16">
      <w:pPr>
        <w:suppressAutoHyphens/>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elektronikus rendszer használata során feltétlenül ki kell nyomtatni és az irattárban kell elhelyezni az alábbi </w:t>
      </w:r>
      <w:proofErr w:type="gramStart"/>
      <w:r w:rsidRPr="00CA0AEB">
        <w:rPr>
          <w:rFonts w:ascii="Times New Roman" w:eastAsia="Times New Roman" w:hAnsi="Times New Roman" w:cs="Times New Roman"/>
          <w:sz w:val="24"/>
          <w:szCs w:val="24"/>
          <w:lang w:eastAsia="ar-SA"/>
        </w:rPr>
        <w:t>dokumentumok</w:t>
      </w:r>
      <w:proofErr w:type="gramEnd"/>
      <w:r w:rsidRPr="00CA0AEB">
        <w:rPr>
          <w:rFonts w:ascii="Times New Roman" w:eastAsia="Times New Roman" w:hAnsi="Times New Roman" w:cs="Times New Roman"/>
          <w:sz w:val="24"/>
          <w:szCs w:val="24"/>
          <w:lang w:eastAsia="ar-SA"/>
        </w:rPr>
        <w:t xml:space="preserve"> papír alapú másolatát:</w:t>
      </w:r>
    </w:p>
    <w:p w14:paraId="1C4F215F" w14:textId="7C69AC02" w:rsidR="00CA0AEB" w:rsidRPr="00CA0AEB" w:rsidRDefault="00AF51F3" w:rsidP="00C87709">
      <w:pPr>
        <w:numPr>
          <w:ilvl w:val="0"/>
          <w:numId w:val="11"/>
        </w:numPr>
        <w:suppressAutoHyphens/>
        <w:autoSpaceDE w:val="0"/>
        <w:autoSpaceDN w:val="0"/>
        <w:adjustRightInd w:val="0"/>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intézménytörzsre vonatkozó adatok módosítása,</w:t>
      </w:r>
    </w:p>
    <w:p w14:paraId="22C0056B" w14:textId="7D058B15" w:rsidR="00CA0AEB" w:rsidRPr="00CA0AEB" w:rsidRDefault="00AF51F3" w:rsidP="00C87709">
      <w:pPr>
        <w:numPr>
          <w:ilvl w:val="0"/>
          <w:numId w:val="11"/>
        </w:numPr>
        <w:suppressAutoHyphens/>
        <w:autoSpaceDE w:val="0"/>
        <w:autoSpaceDN w:val="0"/>
        <w:adjustRightInd w:val="0"/>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alkalmazott pedagógusokra vonatkozó adatbejelentések,</w:t>
      </w:r>
    </w:p>
    <w:p w14:paraId="7FEA40DF" w14:textId="4D616CEA" w:rsidR="00CA0AEB" w:rsidRPr="00DE074D" w:rsidRDefault="00AF51F3" w:rsidP="00DE074D">
      <w:pPr>
        <w:numPr>
          <w:ilvl w:val="0"/>
          <w:numId w:val="11"/>
        </w:numPr>
        <w:suppressAutoHyphens/>
        <w:autoSpaceDE w:val="0"/>
        <w:autoSpaceDN w:val="0"/>
        <w:adjustRightInd w:val="0"/>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óvodás jogviszonyra vonatkozó bejelentések,</w:t>
      </w:r>
      <w:r w:rsidR="00DE074D">
        <w:rPr>
          <w:rFonts w:ascii="Times New Roman" w:eastAsia="Times New Roman" w:hAnsi="Times New Roman" w:cs="Times New Roman"/>
          <w:sz w:val="24"/>
          <w:szCs w:val="24"/>
          <w:lang w:eastAsia="ar-SA"/>
        </w:rPr>
        <w:t xml:space="preserve"> és a</w:t>
      </w:r>
      <w:r w:rsidR="00CA0AEB" w:rsidRPr="00DE074D">
        <w:rPr>
          <w:rFonts w:ascii="Times New Roman" w:eastAsia="Times New Roman" w:hAnsi="Times New Roman" w:cs="Times New Roman"/>
          <w:sz w:val="24"/>
          <w:szCs w:val="24"/>
          <w:lang w:eastAsia="ar-SA"/>
        </w:rPr>
        <w:t>z október 1-jei statisztika</w:t>
      </w:r>
    </w:p>
    <w:p w14:paraId="6C11D608" w14:textId="77777777" w:rsidR="00AF51F3" w:rsidRDefault="00AF51F3" w:rsidP="00507C16">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ar-SA"/>
        </w:rPr>
      </w:pPr>
    </w:p>
    <w:p w14:paraId="7E491A77" w14:textId="091F4955" w:rsidR="00CA0AEB" w:rsidRPr="00CA0AEB" w:rsidRDefault="00CA0AEB" w:rsidP="00507C16">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elektronikus úton előállított fent felsorolt nyomtatványokat az intézmény pecsétjével és az intézmény</w:t>
      </w:r>
      <w:r w:rsidR="00077D3D">
        <w:rPr>
          <w:rFonts w:ascii="Times New Roman" w:eastAsia="Times New Roman" w:hAnsi="Times New Roman" w:cs="Times New Roman"/>
          <w:sz w:val="24"/>
          <w:szCs w:val="24"/>
          <w:lang w:eastAsia="ar-SA"/>
        </w:rPr>
        <w:t xml:space="preserve"> igazgatójának </w:t>
      </w:r>
      <w:r w:rsidRPr="00CA0AEB">
        <w:rPr>
          <w:rFonts w:ascii="Times New Roman" w:eastAsia="Times New Roman" w:hAnsi="Times New Roman" w:cs="Times New Roman"/>
          <w:sz w:val="24"/>
          <w:szCs w:val="24"/>
          <w:lang w:eastAsia="ar-SA"/>
        </w:rPr>
        <w:t>aláírásával hite</w:t>
      </w:r>
      <w:r w:rsidR="00AF51F3">
        <w:rPr>
          <w:rFonts w:ascii="Times New Roman" w:eastAsia="Times New Roman" w:hAnsi="Times New Roman" w:cs="Times New Roman"/>
          <w:sz w:val="24"/>
          <w:szCs w:val="24"/>
          <w:lang w:eastAsia="ar-SA"/>
        </w:rPr>
        <w:t xml:space="preserve">lesített formában kell tárolni. </w:t>
      </w:r>
      <w:r w:rsidRPr="00CA0AEB">
        <w:rPr>
          <w:rFonts w:ascii="Times New Roman" w:eastAsia="Times New Roman" w:hAnsi="Times New Roman" w:cs="Times New Roman"/>
          <w:sz w:val="24"/>
          <w:szCs w:val="24"/>
          <w:lang w:eastAsia="ar-SA"/>
        </w:rPr>
        <w:t xml:space="preserve">Az egyéb elektronikusan megküldött adatok írásbeli tárolása, hitelesítése nem szükséges. A </w:t>
      </w:r>
      <w:proofErr w:type="gramStart"/>
      <w:r w:rsidRPr="00CA0AEB">
        <w:rPr>
          <w:rFonts w:ascii="Times New Roman" w:eastAsia="Times New Roman" w:hAnsi="Times New Roman" w:cs="Times New Roman"/>
          <w:sz w:val="24"/>
          <w:szCs w:val="24"/>
          <w:lang w:eastAsia="ar-SA"/>
        </w:rPr>
        <w:t>dokumentumokat</w:t>
      </w:r>
      <w:proofErr w:type="gramEnd"/>
      <w:r w:rsidRPr="00CA0AEB">
        <w:rPr>
          <w:rFonts w:ascii="Times New Roman" w:eastAsia="Times New Roman" w:hAnsi="Times New Roman" w:cs="Times New Roman"/>
          <w:sz w:val="24"/>
          <w:szCs w:val="24"/>
          <w:lang w:eastAsia="ar-SA"/>
        </w:rPr>
        <w:t xml:space="preserve"> a KIR rendszerében, továbbá az óvoda informatikai hálózatában egy külön e célra létrehozott mappában tároljuk. A</w:t>
      </w:r>
      <w:r w:rsidR="00AF51F3">
        <w:rPr>
          <w:rFonts w:ascii="Times New Roman" w:eastAsia="Times New Roman" w:hAnsi="Times New Roman" w:cs="Times New Roman"/>
          <w:sz w:val="24"/>
          <w:szCs w:val="24"/>
          <w:lang w:eastAsia="ar-SA"/>
        </w:rPr>
        <w:t xml:space="preserve">z iratokhoz, </w:t>
      </w:r>
      <w:proofErr w:type="gramStart"/>
      <w:r w:rsidR="00AF51F3">
        <w:rPr>
          <w:rFonts w:ascii="Times New Roman" w:eastAsia="Times New Roman" w:hAnsi="Times New Roman" w:cs="Times New Roman"/>
          <w:sz w:val="24"/>
          <w:szCs w:val="24"/>
          <w:lang w:eastAsia="ar-SA"/>
        </w:rPr>
        <w:t>dokumentumokhoz</w:t>
      </w:r>
      <w:proofErr w:type="gramEnd"/>
      <w:r w:rsidR="00AF51F3">
        <w:rPr>
          <w:rFonts w:ascii="Times New Roman" w:eastAsia="Times New Roman" w:hAnsi="Times New Roman" w:cs="Times New Roman"/>
          <w:sz w:val="24"/>
          <w:szCs w:val="24"/>
          <w:lang w:eastAsia="ar-SA"/>
        </w:rPr>
        <w:t xml:space="preserve"> való hozzáférés jogát a KIR </w:t>
      </w:r>
      <w:r w:rsidRPr="00CA0AEB">
        <w:rPr>
          <w:rFonts w:ascii="Times New Roman" w:eastAsia="Times New Roman" w:hAnsi="Times New Roman" w:cs="Times New Roman"/>
          <w:sz w:val="24"/>
          <w:szCs w:val="24"/>
          <w:lang w:eastAsia="ar-SA"/>
        </w:rPr>
        <w:t>rendszerben korlátozni kell, ahhoz kizárólag az intézmény</w:t>
      </w:r>
      <w:r w:rsidR="00077D3D">
        <w:rPr>
          <w:rFonts w:ascii="Times New Roman" w:eastAsia="Times New Roman" w:hAnsi="Times New Roman" w:cs="Times New Roman"/>
          <w:sz w:val="24"/>
          <w:szCs w:val="24"/>
          <w:lang w:eastAsia="ar-SA"/>
        </w:rPr>
        <w:t xml:space="preserve"> igazgató</w:t>
      </w:r>
      <w:r w:rsidR="00AF51F3">
        <w:rPr>
          <w:rFonts w:ascii="Times New Roman" w:eastAsia="Times New Roman" w:hAnsi="Times New Roman" w:cs="Times New Roman"/>
          <w:sz w:val="24"/>
          <w:szCs w:val="24"/>
          <w:lang w:eastAsia="ar-SA"/>
        </w:rPr>
        <w:t>ja</w:t>
      </w:r>
      <w:r w:rsidR="00077D3D">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által felhatalmazott személyek férhetnek hozzá.</w:t>
      </w:r>
    </w:p>
    <w:p w14:paraId="5589433C" w14:textId="77777777" w:rsidR="00CA0AEB" w:rsidRPr="00CA0AEB" w:rsidRDefault="00CA0AEB" w:rsidP="00507C16">
      <w:pPr>
        <w:suppressAutoHyphens/>
        <w:autoSpaceDE w:val="0"/>
        <w:autoSpaceDN w:val="0"/>
        <w:adjustRightInd w:val="0"/>
        <w:spacing w:after="0" w:line="360" w:lineRule="auto"/>
        <w:jc w:val="both"/>
        <w:rPr>
          <w:rFonts w:ascii="Times New Roman" w:eastAsia="Times New Roman" w:hAnsi="Times New Roman" w:cs="Times New Roman"/>
          <w:sz w:val="24"/>
          <w:szCs w:val="24"/>
          <w:lang w:eastAsia="ar-SA"/>
        </w:rPr>
      </w:pPr>
    </w:p>
    <w:p w14:paraId="0DE54651" w14:textId="77777777"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bCs/>
          <w:color w:val="000000"/>
          <w:sz w:val="24"/>
          <w:szCs w:val="24"/>
          <w:lang w:eastAsia="hu-HU"/>
        </w:rPr>
        <w:t xml:space="preserve">Adatkezelés az óvodában </w:t>
      </w:r>
    </w:p>
    <w:p w14:paraId="2FC74C05" w14:textId="7F9776A6" w:rsidR="00CA0AEB" w:rsidRDefault="00CA0AEB" w:rsidP="00507C16">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color w:val="000000"/>
          <w:sz w:val="24"/>
          <w:szCs w:val="24"/>
          <w:lang w:eastAsia="hu-HU"/>
        </w:rPr>
        <w:t xml:space="preserve">Az adatkezelés jogszabályoknak megfelelő rendjéről, a függelékben csatolt </w:t>
      </w:r>
      <w:r w:rsidRPr="00CA0AEB">
        <w:rPr>
          <w:rFonts w:ascii="Times New Roman" w:eastAsia="Times New Roman" w:hAnsi="Times New Roman" w:cs="Times New Roman"/>
          <w:b/>
          <w:sz w:val="24"/>
          <w:szCs w:val="24"/>
          <w:lang w:eastAsia="hu-HU"/>
        </w:rPr>
        <w:t>Adatvédelmi Szabályzat</w:t>
      </w:r>
      <w:r w:rsidRPr="00E51ACB">
        <w:rPr>
          <w:rFonts w:ascii="Times New Roman" w:eastAsia="Times New Roman" w:hAnsi="Times New Roman" w:cs="Times New Roman"/>
          <w:b/>
          <w:color w:val="000000" w:themeColor="text1"/>
          <w:sz w:val="24"/>
          <w:szCs w:val="24"/>
          <w:lang w:eastAsia="hu-HU"/>
        </w:rPr>
        <w:t xml:space="preserve"> </w:t>
      </w:r>
      <w:r w:rsidRPr="00E51ACB">
        <w:rPr>
          <w:rFonts w:ascii="Times New Roman" w:eastAsia="Times New Roman" w:hAnsi="Times New Roman" w:cs="Times New Roman"/>
          <w:color w:val="000000" w:themeColor="text1"/>
          <w:sz w:val="24"/>
          <w:szCs w:val="24"/>
          <w:lang w:eastAsia="hu-HU"/>
        </w:rPr>
        <w:t>(4</w:t>
      </w:r>
      <w:proofErr w:type="gramStart"/>
      <w:r w:rsidRPr="00E51ACB">
        <w:rPr>
          <w:rFonts w:ascii="Times New Roman" w:eastAsia="Times New Roman" w:hAnsi="Times New Roman" w:cs="Times New Roman"/>
          <w:color w:val="000000" w:themeColor="text1"/>
          <w:sz w:val="24"/>
          <w:szCs w:val="24"/>
          <w:lang w:eastAsia="hu-HU"/>
        </w:rPr>
        <w:t>.sz</w:t>
      </w:r>
      <w:proofErr w:type="gramEnd"/>
      <w:r w:rsidRPr="00E51ACB">
        <w:rPr>
          <w:rFonts w:ascii="Times New Roman" w:eastAsia="Times New Roman" w:hAnsi="Times New Roman" w:cs="Times New Roman"/>
          <w:color w:val="000000" w:themeColor="text1"/>
          <w:sz w:val="24"/>
          <w:szCs w:val="24"/>
          <w:lang w:eastAsia="hu-HU"/>
        </w:rPr>
        <w:t xml:space="preserve"> melléklet)</w:t>
      </w:r>
      <w:r w:rsidRPr="00E51ACB">
        <w:rPr>
          <w:rFonts w:ascii="Times New Roman" w:eastAsia="Times New Roman" w:hAnsi="Times New Roman" w:cs="Times New Roman"/>
          <w:b/>
          <w:color w:val="000000" w:themeColor="text1"/>
          <w:sz w:val="24"/>
          <w:szCs w:val="24"/>
          <w:lang w:eastAsia="hu-HU"/>
        </w:rPr>
        <w:t xml:space="preserve"> </w:t>
      </w:r>
      <w:r w:rsidRPr="00CA0AEB">
        <w:rPr>
          <w:rFonts w:ascii="Times New Roman" w:eastAsia="Times New Roman" w:hAnsi="Times New Roman" w:cs="Times New Roman"/>
          <w:sz w:val="24"/>
          <w:szCs w:val="24"/>
          <w:lang w:eastAsia="hu-HU"/>
        </w:rPr>
        <w:t xml:space="preserve">intézkedik. </w:t>
      </w:r>
    </w:p>
    <w:p w14:paraId="70AFB656" w14:textId="77777777" w:rsidR="00E51ACB" w:rsidRPr="00CA0AEB" w:rsidRDefault="00E51ACB" w:rsidP="00507C16">
      <w:pPr>
        <w:autoSpaceDE w:val="0"/>
        <w:autoSpaceDN w:val="0"/>
        <w:adjustRightInd w:val="0"/>
        <w:spacing w:after="0" w:line="360" w:lineRule="auto"/>
        <w:jc w:val="both"/>
        <w:rPr>
          <w:rFonts w:ascii="Times New Roman" w:eastAsia="Times New Roman" w:hAnsi="Times New Roman" w:cs="Times New Roman"/>
          <w:sz w:val="24"/>
          <w:szCs w:val="24"/>
          <w:lang w:eastAsia="hu-HU"/>
        </w:rPr>
      </w:pPr>
    </w:p>
    <w:p w14:paraId="4EA27CDB" w14:textId="39187BE8"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bCs/>
          <w:color w:val="000000"/>
          <w:sz w:val="24"/>
          <w:szCs w:val="24"/>
          <w:lang w:eastAsia="hu-HU"/>
        </w:rPr>
        <w:t xml:space="preserve">Iratkezelés, kötelező nyomtatványok az óvodában </w:t>
      </w:r>
    </w:p>
    <w:p w14:paraId="4A9CCF60" w14:textId="16E22C62"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A nevelési-oktatási intézmények működéséről és a köznevelési intézmények névhasználatáról szóló 20/2012. (VIII.31.) EMMI rendelet 84. §-</w:t>
      </w:r>
      <w:proofErr w:type="gramStart"/>
      <w:r w:rsidRPr="00CA0AEB">
        <w:rPr>
          <w:rFonts w:ascii="Times New Roman" w:eastAsia="Times New Roman" w:hAnsi="Times New Roman" w:cs="Times New Roman"/>
          <w:color w:val="000000"/>
          <w:sz w:val="24"/>
          <w:szCs w:val="24"/>
          <w:lang w:eastAsia="hu-HU"/>
        </w:rPr>
        <w:t>a</w:t>
      </w:r>
      <w:proofErr w:type="gramEnd"/>
      <w:r w:rsidRPr="00CA0AEB">
        <w:rPr>
          <w:rFonts w:ascii="Times New Roman" w:eastAsia="Times New Roman" w:hAnsi="Times New Roman" w:cs="Times New Roman"/>
          <w:color w:val="000000"/>
          <w:sz w:val="24"/>
          <w:szCs w:val="24"/>
          <w:lang w:eastAsia="hu-HU"/>
        </w:rPr>
        <w:t xml:space="preserve"> értelmében </w:t>
      </w:r>
      <w:r w:rsidR="00AF51F3">
        <w:rPr>
          <w:rFonts w:ascii="Times New Roman" w:eastAsia="Times New Roman" w:hAnsi="Times New Roman" w:cs="Times New Roman"/>
          <w:color w:val="000000"/>
          <w:sz w:val="24"/>
          <w:szCs w:val="24"/>
          <w:lang w:eastAsia="hu-HU"/>
        </w:rPr>
        <w:t>az iratkezelés rendjét az óvoda:</w:t>
      </w:r>
    </w:p>
    <w:p w14:paraId="352073B9" w14:textId="77777777" w:rsidR="00DE074D" w:rsidRDefault="00CA0AEB" w:rsidP="00DE074D">
      <w:pPr>
        <w:pStyle w:val="Listaszerbekezds"/>
        <w:numPr>
          <w:ilvl w:val="0"/>
          <w:numId w:val="128"/>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AF51F3">
        <w:rPr>
          <w:rFonts w:ascii="Times New Roman" w:eastAsia="Times New Roman" w:hAnsi="Times New Roman" w:cs="Times New Roman"/>
          <w:color w:val="000000"/>
          <w:sz w:val="24"/>
          <w:szCs w:val="24"/>
          <w:lang w:eastAsia="hu-HU"/>
        </w:rPr>
        <w:t xml:space="preserve">a közokiratokról, a közlevéltárokról, és a magánlevéltári anyag védelméről szóló 1995. évi LXVI. Törvény rendelkezései, valamint </w:t>
      </w:r>
    </w:p>
    <w:p w14:paraId="4AFAC18D" w14:textId="5258D642" w:rsidR="00CA0AEB" w:rsidRPr="00DE074D" w:rsidRDefault="00CA0AEB" w:rsidP="00DE074D">
      <w:pPr>
        <w:pStyle w:val="Listaszerbekezds"/>
        <w:numPr>
          <w:ilvl w:val="0"/>
          <w:numId w:val="128"/>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DE074D">
        <w:rPr>
          <w:rFonts w:ascii="Times New Roman" w:eastAsia="Times New Roman" w:hAnsi="Times New Roman" w:cs="Times New Roman"/>
          <w:color w:val="000000"/>
          <w:sz w:val="24"/>
          <w:szCs w:val="24"/>
          <w:lang w:eastAsia="hu-HU"/>
        </w:rPr>
        <w:t xml:space="preserve">a közfeladatot ellátó szervek iratkezelésének általános követelményeiről szóló 335/2005. (XII. 29.) Kormányrendelet előírásainak figyelembevételével a mindenkori miniszter rendeletbe foglaltakra is tekintettel szabályozza. </w:t>
      </w:r>
    </w:p>
    <w:p w14:paraId="490605DC" w14:textId="77777777" w:rsidR="00B21FAD"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lastRenderedPageBreak/>
        <w:t xml:space="preserve">Az </w:t>
      </w:r>
      <w:r w:rsidRPr="00CA0AEB">
        <w:rPr>
          <w:rFonts w:ascii="Times New Roman" w:eastAsia="Times New Roman" w:hAnsi="Times New Roman" w:cs="Times New Roman"/>
          <w:b/>
          <w:color w:val="000000"/>
          <w:sz w:val="24"/>
          <w:szCs w:val="24"/>
          <w:lang w:eastAsia="hu-HU"/>
        </w:rPr>
        <w:t>iratkezelés rendjét</w:t>
      </w:r>
      <w:r w:rsidRPr="00CA0AEB">
        <w:rPr>
          <w:rFonts w:ascii="Times New Roman" w:eastAsia="Times New Roman" w:hAnsi="Times New Roman" w:cs="Times New Roman"/>
          <w:color w:val="000000"/>
          <w:sz w:val="24"/>
          <w:szCs w:val="24"/>
          <w:lang w:eastAsia="hu-HU"/>
        </w:rPr>
        <w:t xml:space="preserve"> a mellékletben </w:t>
      </w:r>
      <w:r w:rsidRPr="00CA0AEB">
        <w:rPr>
          <w:rFonts w:ascii="Times New Roman" w:eastAsia="Times New Roman" w:hAnsi="Times New Roman" w:cs="Times New Roman"/>
          <w:sz w:val="24"/>
          <w:szCs w:val="24"/>
          <w:lang w:eastAsia="hu-HU"/>
        </w:rPr>
        <w:t xml:space="preserve">csatolt </w:t>
      </w:r>
      <w:r w:rsidRPr="00CA0AEB">
        <w:rPr>
          <w:rFonts w:ascii="Times New Roman" w:eastAsia="Times New Roman" w:hAnsi="Times New Roman" w:cs="Times New Roman"/>
          <w:b/>
          <w:sz w:val="24"/>
          <w:szCs w:val="24"/>
          <w:lang w:eastAsia="hu-HU"/>
        </w:rPr>
        <w:t>Egyedi iratkezelési</w:t>
      </w:r>
      <w:r w:rsidRPr="00CA0AEB">
        <w:rPr>
          <w:rFonts w:ascii="Times New Roman" w:eastAsia="Times New Roman" w:hAnsi="Times New Roman" w:cs="Times New Roman"/>
          <w:b/>
          <w:color w:val="000000"/>
          <w:sz w:val="24"/>
          <w:szCs w:val="24"/>
          <w:lang w:eastAsia="hu-HU"/>
        </w:rPr>
        <w:t xml:space="preserve"> szabályzat </w:t>
      </w:r>
      <w:r w:rsidRPr="00E51ACB">
        <w:rPr>
          <w:rFonts w:ascii="Times New Roman" w:eastAsia="Times New Roman" w:hAnsi="Times New Roman" w:cs="Times New Roman"/>
          <w:color w:val="000000" w:themeColor="text1"/>
          <w:sz w:val="24"/>
          <w:szCs w:val="24"/>
          <w:lang w:eastAsia="hu-HU"/>
        </w:rPr>
        <w:t xml:space="preserve">(3. sz. melléklet) </w:t>
      </w:r>
      <w:r w:rsidRPr="00CA0AEB">
        <w:rPr>
          <w:rFonts w:ascii="Times New Roman" w:eastAsia="Times New Roman" w:hAnsi="Times New Roman" w:cs="Times New Roman"/>
          <w:color w:val="000000"/>
          <w:sz w:val="24"/>
          <w:szCs w:val="24"/>
          <w:lang w:eastAsia="hu-HU"/>
        </w:rPr>
        <w:t xml:space="preserve">rögzíti. </w:t>
      </w:r>
    </w:p>
    <w:p w14:paraId="6E13F6C7" w14:textId="114617A6" w:rsidR="00AF51F3" w:rsidRPr="00C44F1C"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Figyelembe kell venni, hogy nem kell iktatni</w:t>
      </w:r>
      <w:r w:rsidR="00AF51F3">
        <w:rPr>
          <w:rFonts w:ascii="Times New Roman" w:eastAsia="Times New Roman" w:hAnsi="Times New Roman" w:cs="Times New Roman"/>
          <w:color w:val="000000"/>
          <w:sz w:val="24"/>
          <w:szCs w:val="24"/>
          <w:lang w:eastAsia="hu-HU"/>
        </w:rPr>
        <w:t xml:space="preserve"> a meghívókat, reklámanyagokat.</w:t>
      </w:r>
    </w:p>
    <w:p w14:paraId="2A4A039E" w14:textId="77777777" w:rsidR="00DE074D" w:rsidRDefault="00DE074D"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14:paraId="389CB18A" w14:textId="392DBA1F"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color w:val="000000"/>
          <w:sz w:val="24"/>
          <w:szCs w:val="24"/>
          <w:lang w:eastAsia="hu-HU"/>
        </w:rPr>
        <w:t>Felbontás nélkül</w:t>
      </w:r>
      <w:r w:rsidRPr="00CA0AEB">
        <w:rPr>
          <w:rFonts w:ascii="Times New Roman" w:eastAsia="Times New Roman" w:hAnsi="Times New Roman" w:cs="Times New Roman"/>
          <w:color w:val="000000"/>
          <w:sz w:val="24"/>
          <w:szCs w:val="24"/>
          <w:lang w:eastAsia="hu-HU"/>
        </w:rPr>
        <w:t xml:space="preserve"> kell a címzetthez továbbítani:</w:t>
      </w:r>
    </w:p>
    <w:p w14:paraId="1EB14211" w14:textId="3BB0F8A7" w:rsidR="00CA0AEB" w:rsidRPr="00C44F1C" w:rsidRDefault="00AF51F3" w:rsidP="00687D39">
      <w:pPr>
        <w:pStyle w:val="Listaszerbekezds"/>
        <w:numPr>
          <w:ilvl w:val="0"/>
          <w:numId w:val="129"/>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N</w:t>
      </w:r>
      <w:r w:rsidR="00C44F1C">
        <w:rPr>
          <w:rFonts w:ascii="Times New Roman" w:eastAsia="Times New Roman" w:hAnsi="Times New Roman" w:cs="Times New Roman"/>
          <w:color w:val="000000"/>
          <w:sz w:val="24"/>
          <w:szCs w:val="24"/>
          <w:lang w:eastAsia="hu-HU"/>
        </w:rPr>
        <w:t xml:space="preserve">évre szóló iratokat, </w:t>
      </w:r>
      <w:r w:rsidRPr="00C44F1C">
        <w:rPr>
          <w:rFonts w:ascii="Times New Roman" w:eastAsia="Times New Roman" w:hAnsi="Times New Roman" w:cs="Times New Roman"/>
          <w:color w:val="000000"/>
          <w:sz w:val="24"/>
          <w:szCs w:val="24"/>
          <w:lang w:eastAsia="hu-HU"/>
        </w:rPr>
        <w:t>S</w:t>
      </w:r>
      <w:r w:rsidR="00CA0AEB" w:rsidRPr="00C44F1C">
        <w:rPr>
          <w:rFonts w:ascii="Times New Roman" w:eastAsia="Times New Roman" w:hAnsi="Times New Roman" w:cs="Times New Roman"/>
          <w:color w:val="000000"/>
          <w:sz w:val="24"/>
          <w:szCs w:val="24"/>
          <w:lang w:eastAsia="hu-HU"/>
        </w:rPr>
        <w:t>zülői szervezet részére érkezett leveleket,</w:t>
      </w:r>
    </w:p>
    <w:p w14:paraId="11404126" w14:textId="0D6C979B" w:rsidR="00CA0AEB" w:rsidRPr="00AF51F3" w:rsidRDefault="00AF51F3" w:rsidP="00687D39">
      <w:pPr>
        <w:pStyle w:val="Listaszerbekezds"/>
        <w:numPr>
          <w:ilvl w:val="0"/>
          <w:numId w:val="129"/>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00CA0AEB" w:rsidRPr="00AF51F3">
        <w:rPr>
          <w:rFonts w:ascii="Times New Roman" w:eastAsia="Times New Roman" w:hAnsi="Times New Roman" w:cs="Times New Roman"/>
          <w:color w:val="000000"/>
          <w:sz w:val="24"/>
          <w:szCs w:val="24"/>
          <w:lang w:eastAsia="hu-HU"/>
        </w:rPr>
        <w:t xml:space="preserve">zokat az iratokat, amelyek felbontásának jogát </w:t>
      </w:r>
      <w:proofErr w:type="gramStart"/>
      <w:r w:rsidR="00CA0AEB" w:rsidRPr="00AF51F3">
        <w:rPr>
          <w:rFonts w:ascii="Times New Roman" w:eastAsia="Times New Roman" w:hAnsi="Times New Roman" w:cs="Times New Roman"/>
          <w:color w:val="000000"/>
          <w:sz w:val="24"/>
          <w:szCs w:val="24"/>
          <w:lang w:eastAsia="hu-HU"/>
        </w:rPr>
        <w:t>a</w:t>
      </w:r>
      <w:proofErr w:type="gramEnd"/>
      <w:r w:rsidR="00CA0AEB" w:rsidRPr="00AF51F3">
        <w:rPr>
          <w:rFonts w:ascii="Times New Roman" w:eastAsia="Times New Roman" w:hAnsi="Times New Roman" w:cs="Times New Roman"/>
          <w:color w:val="000000"/>
          <w:sz w:val="24"/>
          <w:szCs w:val="24"/>
          <w:lang w:eastAsia="hu-HU"/>
        </w:rPr>
        <w:t xml:space="preserve"> </w:t>
      </w:r>
      <w:r w:rsidR="00077D3D" w:rsidRPr="00AF51F3">
        <w:rPr>
          <w:rFonts w:ascii="Times New Roman" w:eastAsia="Times New Roman" w:hAnsi="Times New Roman" w:cs="Times New Roman"/>
          <w:color w:val="000000"/>
          <w:sz w:val="24"/>
          <w:szCs w:val="24"/>
          <w:lang w:eastAsia="hu-HU"/>
        </w:rPr>
        <w:t>igazgató</w:t>
      </w:r>
      <w:r w:rsidR="00CA0AEB" w:rsidRPr="00AF51F3">
        <w:rPr>
          <w:rFonts w:ascii="Times New Roman" w:eastAsia="Times New Roman" w:hAnsi="Times New Roman" w:cs="Times New Roman"/>
          <w:color w:val="000000"/>
          <w:sz w:val="24"/>
          <w:szCs w:val="24"/>
          <w:lang w:eastAsia="hu-HU"/>
        </w:rPr>
        <w:t xml:space="preserve"> fenntartotta magának.</w:t>
      </w:r>
    </w:p>
    <w:p w14:paraId="69100068" w14:textId="77777777"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14:paraId="2AC2C773" w14:textId="1F143565" w:rsidR="00AF51F3"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Ha az ügy jellege megengedi, </w:t>
      </w:r>
      <w:r w:rsidRPr="00CA0AEB">
        <w:rPr>
          <w:rFonts w:ascii="Times New Roman" w:eastAsia="Times New Roman" w:hAnsi="Times New Roman" w:cs="Times New Roman"/>
          <w:b/>
          <w:color w:val="000000"/>
          <w:sz w:val="24"/>
          <w:szCs w:val="24"/>
          <w:lang w:eastAsia="hu-HU"/>
        </w:rPr>
        <w:t>telefonon vagy elektronikus levélben</w:t>
      </w:r>
      <w:r w:rsidRPr="00CA0AEB">
        <w:rPr>
          <w:rFonts w:ascii="Times New Roman" w:eastAsia="Times New Roman" w:hAnsi="Times New Roman" w:cs="Times New Roman"/>
          <w:color w:val="000000"/>
          <w:sz w:val="24"/>
          <w:szCs w:val="24"/>
          <w:lang w:eastAsia="hu-HU"/>
        </w:rPr>
        <w:t>, vagy a jelen lévő érdekelt személyes tájékoztatásával is</w:t>
      </w:r>
      <w:r w:rsidR="00AF51F3">
        <w:rPr>
          <w:rFonts w:ascii="Times New Roman" w:eastAsia="Times New Roman" w:hAnsi="Times New Roman" w:cs="Times New Roman"/>
          <w:color w:val="000000"/>
          <w:sz w:val="24"/>
          <w:szCs w:val="24"/>
          <w:lang w:eastAsia="hu-HU"/>
        </w:rPr>
        <w:t xml:space="preserve"> elintézhető az üzenet átadása.</w:t>
      </w:r>
    </w:p>
    <w:p w14:paraId="4D42B44F" w14:textId="77777777" w:rsidR="00C56856" w:rsidRDefault="00C56856"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14:paraId="7BED2823" w14:textId="208C9BD3"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Telefonos tájékoztatás esetén rá kell az iratra vezetni:</w:t>
      </w:r>
    </w:p>
    <w:p w14:paraId="25D148DF" w14:textId="268E7540" w:rsidR="00CA0AEB" w:rsidRPr="00AF51F3" w:rsidRDefault="00CA0AEB" w:rsidP="00687D39">
      <w:pPr>
        <w:pStyle w:val="Listaszerbekezds"/>
        <w:numPr>
          <w:ilvl w:val="0"/>
          <w:numId w:val="130"/>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sidRPr="00AF51F3">
        <w:rPr>
          <w:rFonts w:ascii="Times New Roman" w:eastAsia="Times New Roman" w:hAnsi="Times New Roman" w:cs="Times New Roman"/>
          <w:color w:val="000000"/>
          <w:sz w:val="24"/>
          <w:szCs w:val="24"/>
          <w:lang w:eastAsia="hu-HU"/>
        </w:rPr>
        <w:t>telefonon elintézve</w:t>
      </w:r>
      <w:r w:rsidR="00AF51F3">
        <w:rPr>
          <w:rFonts w:ascii="Times New Roman" w:eastAsia="Times New Roman" w:hAnsi="Times New Roman" w:cs="Times New Roman"/>
          <w:color w:val="000000"/>
          <w:sz w:val="24"/>
          <w:szCs w:val="24"/>
          <w:lang w:eastAsia="hu-HU"/>
        </w:rPr>
        <w:t xml:space="preserve"> – </w:t>
      </w:r>
      <w:r w:rsidRPr="00AF51F3">
        <w:rPr>
          <w:rFonts w:ascii="Times New Roman" w:eastAsia="Times New Roman" w:hAnsi="Times New Roman" w:cs="Times New Roman"/>
          <w:color w:val="000000"/>
          <w:sz w:val="24"/>
          <w:szCs w:val="24"/>
          <w:lang w:eastAsia="hu-HU"/>
        </w:rPr>
        <w:t>határidő</w:t>
      </w:r>
      <w:r w:rsidR="00AF51F3">
        <w:rPr>
          <w:rFonts w:ascii="Times New Roman" w:eastAsia="Times New Roman" w:hAnsi="Times New Roman" w:cs="Times New Roman"/>
          <w:color w:val="000000"/>
          <w:sz w:val="24"/>
          <w:szCs w:val="24"/>
          <w:lang w:eastAsia="hu-HU"/>
        </w:rPr>
        <w:t xml:space="preserve"> </w:t>
      </w:r>
      <w:r w:rsidRPr="00AF51F3">
        <w:rPr>
          <w:rFonts w:ascii="Times New Roman" w:eastAsia="Times New Roman" w:hAnsi="Times New Roman" w:cs="Times New Roman"/>
          <w:color w:val="000000"/>
          <w:sz w:val="24"/>
          <w:szCs w:val="24"/>
          <w:lang w:eastAsia="hu-HU"/>
        </w:rPr>
        <w:t>- ügyintéző neve, aláírása</w:t>
      </w:r>
    </w:p>
    <w:p w14:paraId="68E5674E" w14:textId="77777777"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14:paraId="43B90270" w14:textId="373D08C6"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color w:val="000000"/>
          <w:sz w:val="24"/>
          <w:szCs w:val="24"/>
          <w:lang w:eastAsia="hu-HU"/>
        </w:rPr>
        <w:t>Kézbesítés igazolása:</w:t>
      </w:r>
      <w:r w:rsidR="00E51ACB">
        <w:rPr>
          <w:rFonts w:ascii="Times New Roman" w:eastAsia="Times New Roman" w:hAnsi="Times New Roman" w:cs="Times New Roman"/>
          <w:color w:val="000000"/>
          <w:sz w:val="24"/>
          <w:szCs w:val="24"/>
          <w:lang w:eastAsia="hu-HU"/>
        </w:rPr>
        <w:t xml:space="preserve"> </w:t>
      </w:r>
      <w:r w:rsidR="00AF51F3" w:rsidRPr="00AF51F3">
        <w:rPr>
          <w:rFonts w:ascii="Times New Roman" w:eastAsia="Times New Roman" w:hAnsi="Times New Roman" w:cs="Times New Roman"/>
          <w:color w:val="000000"/>
          <w:sz w:val="24"/>
          <w:szCs w:val="24"/>
          <w:lang w:eastAsia="hu-HU"/>
        </w:rPr>
        <w:sym w:font="Wingdings" w:char="F0E0"/>
      </w:r>
      <w:r w:rsidR="00AF51F3">
        <w:rPr>
          <w:rFonts w:ascii="Times New Roman" w:eastAsia="Times New Roman" w:hAnsi="Times New Roman" w:cs="Times New Roman"/>
          <w:color w:val="000000"/>
          <w:sz w:val="24"/>
          <w:szCs w:val="24"/>
          <w:lang w:eastAsia="hu-HU"/>
        </w:rPr>
        <w:t xml:space="preserve"> </w:t>
      </w:r>
      <w:r w:rsidR="00E51ACB">
        <w:rPr>
          <w:rFonts w:ascii="Times New Roman" w:eastAsia="Times New Roman" w:hAnsi="Times New Roman" w:cs="Times New Roman"/>
          <w:color w:val="000000"/>
          <w:sz w:val="24"/>
          <w:szCs w:val="24"/>
          <w:lang w:eastAsia="hu-HU"/>
        </w:rPr>
        <w:t>a</w:t>
      </w:r>
      <w:r w:rsidRPr="00CA0AEB">
        <w:rPr>
          <w:rFonts w:ascii="Times New Roman" w:eastAsia="Times New Roman" w:hAnsi="Times New Roman" w:cs="Times New Roman"/>
          <w:color w:val="000000"/>
          <w:sz w:val="24"/>
          <w:szCs w:val="24"/>
          <w:lang w:eastAsia="hu-HU"/>
        </w:rPr>
        <w:t xml:space="preserve">z irat átvételének megtörténte, az irat </w:t>
      </w:r>
      <w:proofErr w:type="gramStart"/>
      <w:r w:rsidRPr="00CA0AEB">
        <w:rPr>
          <w:rFonts w:ascii="Times New Roman" w:eastAsia="Times New Roman" w:hAnsi="Times New Roman" w:cs="Times New Roman"/>
          <w:color w:val="000000"/>
          <w:sz w:val="24"/>
          <w:szCs w:val="24"/>
          <w:lang w:eastAsia="hu-HU"/>
        </w:rPr>
        <w:t>átadásának napja</w:t>
      </w:r>
      <w:proofErr w:type="gramEnd"/>
      <w:r w:rsidRPr="00CA0AEB">
        <w:rPr>
          <w:rFonts w:ascii="Times New Roman" w:eastAsia="Times New Roman" w:hAnsi="Times New Roman" w:cs="Times New Roman"/>
          <w:color w:val="000000"/>
          <w:sz w:val="24"/>
          <w:szCs w:val="24"/>
          <w:lang w:eastAsia="hu-HU"/>
        </w:rPr>
        <w:t xml:space="preserve"> megállapítható legyen hitelt érdemlően.</w:t>
      </w:r>
      <w:r w:rsidR="00AF51F3">
        <w:rPr>
          <w:rFonts w:ascii="Times New Roman" w:eastAsia="Times New Roman" w:hAnsi="Times New Roman" w:cs="Times New Roman"/>
          <w:color w:val="000000"/>
          <w:sz w:val="24"/>
          <w:szCs w:val="24"/>
          <w:lang w:eastAsia="hu-HU"/>
        </w:rPr>
        <w:t xml:space="preserve"> </w:t>
      </w:r>
    </w:p>
    <w:p w14:paraId="4EF3DF7B" w14:textId="77777777" w:rsidR="00DE074D" w:rsidRDefault="00DE074D"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14:paraId="1B517CDB" w14:textId="2C4ADC58"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CA0AEB">
        <w:rPr>
          <w:rFonts w:ascii="Times New Roman" w:eastAsia="Times New Roman" w:hAnsi="Times New Roman" w:cs="Times New Roman"/>
          <w:b/>
          <w:color w:val="000000"/>
          <w:sz w:val="24"/>
          <w:szCs w:val="24"/>
          <w:lang w:eastAsia="hu-HU"/>
        </w:rPr>
        <w:t xml:space="preserve">Kötelező óvodai nyomtatványokról a </w:t>
      </w:r>
      <w:r w:rsidRPr="00CA0AEB">
        <w:rPr>
          <w:rFonts w:ascii="Times New Roman" w:eastAsia="Times New Roman" w:hAnsi="Times New Roman" w:cs="Times New Roman"/>
          <w:color w:val="000000"/>
          <w:sz w:val="24"/>
          <w:szCs w:val="24"/>
          <w:lang w:eastAsia="hu-HU"/>
        </w:rPr>
        <w:t>20/2012 (VIII.31.) EMMI rendelet rendelkezik:</w:t>
      </w:r>
      <w:r w:rsidRPr="00CA0AEB">
        <w:t xml:space="preserve"> </w:t>
      </w:r>
    </w:p>
    <w:p w14:paraId="63F3B4DD" w14:textId="77777777" w:rsidR="00DE074D" w:rsidRPr="00DE074D" w:rsidRDefault="00CA0AEB" w:rsidP="00DE074D">
      <w:pPr>
        <w:pStyle w:val="Listaszerbekezds"/>
        <w:numPr>
          <w:ilvl w:val="0"/>
          <w:numId w:val="130"/>
        </w:numPr>
        <w:spacing w:after="0" w:line="360" w:lineRule="auto"/>
        <w:jc w:val="both"/>
        <w:rPr>
          <w:rFonts w:ascii="Times New Roman" w:eastAsia="Times New Roman" w:hAnsi="Times New Roman" w:cs="Times New Roman"/>
          <w:sz w:val="24"/>
          <w:szCs w:val="24"/>
          <w:lang w:eastAsia="hu-HU"/>
        </w:rPr>
      </w:pPr>
      <w:r w:rsidRPr="00DE074D">
        <w:rPr>
          <w:rFonts w:ascii="Times New Roman" w:eastAsia="Times New Roman" w:hAnsi="Times New Roman" w:cs="Times New Roman"/>
          <w:sz w:val="24"/>
          <w:szCs w:val="24"/>
          <w:lang w:eastAsia="hu-HU"/>
        </w:rPr>
        <w:t>A nevelési-oktatási intézmény által használt nyomtatvány lehet nyomdai úton előállított, lapjaiban sorszámozott, szétválaszthatatlanul összefűzőt, papíralapú nyomtatvány, és/vagy nyomdai úton elektronikus okirat, elektronikus úton előállított, az SZMSZ-ben meghatározott rend szerint hitele</w:t>
      </w:r>
      <w:r w:rsidR="00AF51F3" w:rsidRPr="00DE074D">
        <w:rPr>
          <w:rFonts w:ascii="Times New Roman" w:eastAsia="Times New Roman" w:hAnsi="Times New Roman" w:cs="Times New Roman"/>
          <w:sz w:val="24"/>
          <w:szCs w:val="24"/>
          <w:lang w:eastAsia="hu-HU"/>
        </w:rPr>
        <w:t xml:space="preserve">sített papíralapú nyomtatvány. </w:t>
      </w:r>
    </w:p>
    <w:p w14:paraId="57095FEC" w14:textId="5D38B7E5" w:rsidR="00AF51F3" w:rsidRPr="00DE074D" w:rsidRDefault="00CA0AEB" w:rsidP="00DE074D">
      <w:pPr>
        <w:pStyle w:val="Listaszerbekezds"/>
        <w:numPr>
          <w:ilvl w:val="0"/>
          <w:numId w:val="130"/>
        </w:numPr>
        <w:spacing w:after="0" w:line="360" w:lineRule="auto"/>
        <w:jc w:val="both"/>
        <w:rPr>
          <w:rFonts w:ascii="Times New Roman" w:eastAsia="Times New Roman" w:hAnsi="Times New Roman" w:cs="Times New Roman"/>
          <w:sz w:val="24"/>
          <w:szCs w:val="24"/>
          <w:lang w:eastAsia="hu-HU"/>
        </w:rPr>
      </w:pPr>
      <w:r w:rsidRPr="00DE074D">
        <w:rPr>
          <w:rFonts w:ascii="Times New Roman" w:eastAsia="Times New Roman" w:hAnsi="Times New Roman" w:cs="Times New Roman"/>
          <w:sz w:val="24"/>
          <w:szCs w:val="24"/>
          <w:lang w:eastAsia="hu-HU"/>
        </w:rPr>
        <w:t>Az elektronikus okirat az oktatásért felelős miniszter által jóváhagyott rendszer alkalmazásával elektronikus úton előállított, az SZMSZ-ben meghatározott rend szerint elektronikus aláírással elláto</w:t>
      </w:r>
      <w:r w:rsidR="00AF51F3" w:rsidRPr="00DE074D">
        <w:rPr>
          <w:rFonts w:ascii="Times New Roman" w:eastAsia="Times New Roman" w:hAnsi="Times New Roman" w:cs="Times New Roman"/>
          <w:sz w:val="24"/>
          <w:szCs w:val="24"/>
          <w:lang w:eastAsia="hu-HU"/>
        </w:rPr>
        <w:t>tt, elektronikusan tárolt irat.</w:t>
      </w:r>
    </w:p>
    <w:p w14:paraId="253B40B1" w14:textId="77777777" w:rsidR="00C56856" w:rsidRDefault="00C56856"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14:paraId="23AC8278" w14:textId="67B0410E" w:rsidR="00B21FAD" w:rsidRPr="00B21FAD" w:rsidRDefault="00CA0AEB" w:rsidP="00507C16">
      <w:pPr>
        <w:autoSpaceDE w:val="0"/>
        <w:autoSpaceDN w:val="0"/>
        <w:adjustRightInd w:val="0"/>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color w:val="000000"/>
          <w:sz w:val="24"/>
          <w:szCs w:val="24"/>
          <w:lang w:eastAsia="hu-HU"/>
        </w:rPr>
        <w:t xml:space="preserve">Óvoda által használt </w:t>
      </w:r>
      <w:proofErr w:type="gramStart"/>
      <w:r w:rsidR="00B21FAD">
        <w:rPr>
          <w:rFonts w:ascii="Times New Roman" w:eastAsia="Times New Roman" w:hAnsi="Times New Roman" w:cs="Times New Roman"/>
          <w:color w:val="000000"/>
          <w:sz w:val="24"/>
          <w:szCs w:val="24"/>
          <w:lang w:eastAsia="hu-HU"/>
        </w:rPr>
        <w:t>dokumentumok</w:t>
      </w:r>
      <w:proofErr w:type="gramEnd"/>
      <w:r w:rsidR="00B21FAD">
        <w:rPr>
          <w:rFonts w:ascii="Times New Roman" w:eastAsia="Times New Roman" w:hAnsi="Times New Roman" w:cs="Times New Roman"/>
          <w:color w:val="000000"/>
          <w:sz w:val="24"/>
          <w:szCs w:val="24"/>
          <w:lang w:eastAsia="hu-HU"/>
        </w:rPr>
        <w:t>.</w:t>
      </w:r>
      <w:r w:rsidR="00B21FAD" w:rsidRPr="00B21FAD">
        <w:rPr>
          <w:rFonts w:ascii="Times New Roman" w:eastAsia="Times New Roman" w:hAnsi="Times New Roman" w:cs="Times New Roman"/>
          <w:sz w:val="24"/>
          <w:szCs w:val="24"/>
          <w:lang w:eastAsia="hu-HU"/>
        </w:rPr>
        <w:t xml:space="preserve"> az OVIKRÉTA rendszerben</w:t>
      </w:r>
      <w:r w:rsidR="00B21FAD">
        <w:rPr>
          <w:rFonts w:ascii="Times New Roman" w:eastAsia="Times New Roman" w:hAnsi="Times New Roman" w:cs="Times New Roman"/>
          <w:sz w:val="24"/>
          <w:szCs w:val="24"/>
          <w:lang w:eastAsia="hu-HU"/>
        </w:rPr>
        <w:t xml:space="preserve"> találhatók</w:t>
      </w:r>
    </w:p>
    <w:p w14:paraId="3B340E60" w14:textId="77777777" w:rsidR="00B21FAD" w:rsidRDefault="00CA0AEB" w:rsidP="00B21FAD">
      <w:pPr>
        <w:pStyle w:val="Listaszerbekezds"/>
        <w:numPr>
          <w:ilvl w:val="0"/>
          <w:numId w:val="131"/>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sidRPr="00AF51F3">
        <w:rPr>
          <w:rFonts w:ascii="Times New Roman" w:eastAsia="Times New Roman" w:hAnsi="Times New Roman" w:cs="Times New Roman"/>
          <w:color w:val="000000"/>
          <w:sz w:val="24"/>
          <w:szCs w:val="24"/>
          <w:lang w:eastAsia="hu-HU"/>
        </w:rPr>
        <w:t>Felvételi elő</w:t>
      </w:r>
      <w:r w:rsidR="00AF51F3">
        <w:rPr>
          <w:rFonts w:ascii="Times New Roman" w:eastAsia="Times New Roman" w:hAnsi="Times New Roman" w:cs="Times New Roman"/>
          <w:color w:val="000000"/>
          <w:sz w:val="24"/>
          <w:szCs w:val="24"/>
          <w:lang w:eastAsia="hu-HU"/>
        </w:rPr>
        <w:t xml:space="preserve">jegyzési napló, felvételi és mulasztási napló, </w:t>
      </w:r>
    </w:p>
    <w:p w14:paraId="767CF678" w14:textId="5EAEF8E3" w:rsidR="00B21FAD" w:rsidRDefault="00B21FAD" w:rsidP="00B21FAD">
      <w:pPr>
        <w:pStyle w:val="Listaszerbekezds"/>
        <w:numPr>
          <w:ilvl w:val="0"/>
          <w:numId w:val="131"/>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Ó</w:t>
      </w:r>
      <w:r w:rsidR="00AF51F3" w:rsidRPr="00AF51F3">
        <w:rPr>
          <w:rFonts w:ascii="Times New Roman" w:eastAsia="Times New Roman" w:hAnsi="Times New Roman" w:cs="Times New Roman"/>
          <w:color w:val="000000"/>
          <w:sz w:val="24"/>
          <w:szCs w:val="24"/>
          <w:lang w:eastAsia="hu-HU"/>
        </w:rPr>
        <w:t>vodai törzskönyv</w:t>
      </w:r>
      <w:r>
        <w:rPr>
          <w:rFonts w:ascii="Times New Roman" w:eastAsia="Times New Roman" w:hAnsi="Times New Roman" w:cs="Times New Roman"/>
          <w:color w:val="000000"/>
          <w:sz w:val="24"/>
          <w:szCs w:val="24"/>
          <w:lang w:eastAsia="hu-HU"/>
        </w:rPr>
        <w:t xml:space="preserve">, </w:t>
      </w:r>
    </w:p>
    <w:p w14:paraId="21FC42C2" w14:textId="5B5841CC" w:rsidR="00B21FAD" w:rsidRDefault="00B21FAD" w:rsidP="00B21FAD">
      <w:pPr>
        <w:pStyle w:val="Listaszerbekezds"/>
        <w:numPr>
          <w:ilvl w:val="0"/>
          <w:numId w:val="131"/>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Ó</w:t>
      </w:r>
      <w:r w:rsidR="00AF51F3" w:rsidRPr="00B21FAD">
        <w:rPr>
          <w:rFonts w:ascii="Times New Roman" w:eastAsia="Times New Roman" w:hAnsi="Times New Roman" w:cs="Times New Roman"/>
          <w:color w:val="000000"/>
          <w:sz w:val="24"/>
          <w:szCs w:val="24"/>
          <w:lang w:eastAsia="hu-HU"/>
        </w:rPr>
        <w:t xml:space="preserve">vodai csoportnapló, </w:t>
      </w:r>
    </w:p>
    <w:p w14:paraId="418D9D8A" w14:textId="77777777" w:rsidR="00B21FAD" w:rsidRDefault="00B21FAD" w:rsidP="00B21FAD">
      <w:pPr>
        <w:pStyle w:val="Listaszerbekezds"/>
        <w:numPr>
          <w:ilvl w:val="0"/>
          <w:numId w:val="131"/>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G</w:t>
      </w:r>
      <w:r w:rsidR="00CA0AEB" w:rsidRPr="00B21FAD">
        <w:rPr>
          <w:rFonts w:ascii="Times New Roman" w:eastAsia="Times New Roman" w:hAnsi="Times New Roman" w:cs="Times New Roman"/>
          <w:sz w:val="24"/>
          <w:szCs w:val="24"/>
          <w:lang w:eastAsia="hu-HU"/>
        </w:rPr>
        <w:t xml:space="preserve">yermekek fejlődését nyomon követő dokumentáció </w:t>
      </w:r>
    </w:p>
    <w:p w14:paraId="10914304" w14:textId="5BD8CBF6" w:rsidR="00CA0AEB" w:rsidRPr="00B21FAD" w:rsidRDefault="00B21FAD" w:rsidP="00B21FAD">
      <w:pPr>
        <w:pStyle w:val="Listaszerbekezds"/>
        <w:numPr>
          <w:ilvl w:val="0"/>
          <w:numId w:val="131"/>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Pr="00AF51F3">
        <w:rPr>
          <w:rFonts w:ascii="Times New Roman" w:eastAsia="Times New Roman" w:hAnsi="Times New Roman" w:cs="Times New Roman"/>
          <w:color w:val="000000"/>
          <w:sz w:val="24"/>
          <w:szCs w:val="24"/>
          <w:lang w:eastAsia="hu-HU"/>
        </w:rPr>
        <w:t>namnézis kérdőív</w:t>
      </w:r>
    </w:p>
    <w:p w14:paraId="340CF0C3" w14:textId="3BFB3FFD" w:rsidR="00B21FAD" w:rsidRDefault="00B21FAD"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14:paraId="30D2A466" w14:textId="77777777" w:rsidR="00B21FAD" w:rsidRDefault="00B21FAD"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14:paraId="2FC49DB6" w14:textId="331FBDD8"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color w:val="000000"/>
          <w:sz w:val="24"/>
          <w:szCs w:val="24"/>
          <w:lang w:eastAsia="hu-HU"/>
        </w:rPr>
        <w:lastRenderedPageBreak/>
        <w:t>A gyermekek fejlődését rögzítő dokumentáció</w:t>
      </w:r>
      <w:r w:rsidR="00B21FAD">
        <w:rPr>
          <w:rFonts w:ascii="Times New Roman" w:eastAsia="Times New Roman" w:hAnsi="Times New Roman" w:cs="Times New Roman"/>
          <w:b/>
          <w:color w:val="000000"/>
          <w:sz w:val="24"/>
          <w:szCs w:val="24"/>
          <w:lang w:eastAsia="hu-HU"/>
        </w:rPr>
        <w:t>k</w:t>
      </w:r>
      <w:r w:rsidRPr="00CA0AEB">
        <w:rPr>
          <w:rFonts w:ascii="Times New Roman" w:eastAsia="Times New Roman" w:hAnsi="Times New Roman" w:cs="Times New Roman"/>
          <w:color w:val="000000"/>
          <w:sz w:val="24"/>
          <w:szCs w:val="24"/>
          <w:lang w:eastAsia="hu-HU"/>
        </w:rPr>
        <w:t>:</w:t>
      </w:r>
    </w:p>
    <w:p w14:paraId="18825E6C" w14:textId="5417A5A2" w:rsidR="00CA0AEB" w:rsidRPr="00AF51F3" w:rsidRDefault="00AF51F3" w:rsidP="00687D39">
      <w:pPr>
        <w:pStyle w:val="Listaszerbekezds"/>
        <w:numPr>
          <w:ilvl w:val="0"/>
          <w:numId w:val="132"/>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sidRPr="00AF51F3">
        <w:rPr>
          <w:rFonts w:ascii="Times New Roman" w:eastAsia="Times New Roman" w:hAnsi="Times New Roman" w:cs="Times New Roman"/>
          <w:color w:val="000000"/>
          <w:sz w:val="24"/>
          <w:szCs w:val="24"/>
          <w:lang w:eastAsia="hu-HU"/>
        </w:rPr>
        <w:t>Pedagógiai program, a</w:t>
      </w:r>
      <w:r w:rsidR="00CA0AEB" w:rsidRPr="00AF51F3">
        <w:rPr>
          <w:rFonts w:ascii="Times New Roman" w:eastAsia="Times New Roman" w:hAnsi="Times New Roman" w:cs="Times New Roman"/>
          <w:color w:val="000000"/>
          <w:sz w:val="24"/>
          <w:szCs w:val="24"/>
          <w:lang w:eastAsia="hu-HU"/>
        </w:rPr>
        <w:t>datlap szülői nyilatkozatokhoz</w:t>
      </w:r>
      <w:r>
        <w:rPr>
          <w:rFonts w:ascii="Times New Roman" w:eastAsia="Times New Roman" w:hAnsi="Times New Roman" w:cs="Times New Roman"/>
          <w:color w:val="000000"/>
          <w:sz w:val="24"/>
          <w:szCs w:val="24"/>
          <w:lang w:eastAsia="hu-HU"/>
        </w:rPr>
        <w:t xml:space="preserve">, </w:t>
      </w:r>
    </w:p>
    <w:p w14:paraId="0405A5DD" w14:textId="77777777" w:rsidR="00B21FAD" w:rsidRDefault="00CA0AEB" w:rsidP="00687D39">
      <w:pPr>
        <w:pStyle w:val="Listaszerbekezds"/>
        <w:numPr>
          <w:ilvl w:val="0"/>
          <w:numId w:val="132"/>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sidRPr="00AF51F3">
        <w:rPr>
          <w:rFonts w:ascii="Times New Roman" w:eastAsia="Times New Roman" w:hAnsi="Times New Roman" w:cs="Times New Roman"/>
          <w:color w:val="000000"/>
          <w:sz w:val="24"/>
          <w:szCs w:val="24"/>
          <w:lang w:eastAsia="hu-HU"/>
        </w:rPr>
        <w:t>Gyermekek fejlődését rögzítő kérdőívek</w:t>
      </w:r>
      <w:r w:rsidR="00C44F1C">
        <w:rPr>
          <w:rFonts w:ascii="Times New Roman" w:eastAsia="Times New Roman" w:hAnsi="Times New Roman" w:cs="Times New Roman"/>
          <w:color w:val="000000"/>
          <w:sz w:val="24"/>
          <w:szCs w:val="24"/>
          <w:lang w:eastAsia="hu-HU"/>
        </w:rPr>
        <w:t xml:space="preserve">, </w:t>
      </w:r>
    </w:p>
    <w:p w14:paraId="17270DB9" w14:textId="702985F9" w:rsidR="00AF51F3" w:rsidRPr="00C44F1C" w:rsidRDefault="00CA0AEB" w:rsidP="00687D39">
      <w:pPr>
        <w:pStyle w:val="Listaszerbekezds"/>
        <w:numPr>
          <w:ilvl w:val="0"/>
          <w:numId w:val="132"/>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sidRPr="00C44F1C">
        <w:rPr>
          <w:rFonts w:ascii="Times New Roman" w:eastAsia="Times New Roman" w:hAnsi="Times New Roman" w:cs="Times New Roman"/>
          <w:color w:val="000000"/>
          <w:sz w:val="24"/>
          <w:szCs w:val="24"/>
          <w:lang w:eastAsia="hu-HU"/>
        </w:rPr>
        <w:t>Az egyéni bánásmód megvalósulása (HH, HHH)</w:t>
      </w:r>
    </w:p>
    <w:p w14:paraId="4BAB80A4" w14:textId="77777777" w:rsidR="00AF51F3" w:rsidRPr="00AF51F3" w:rsidRDefault="00CA0AEB" w:rsidP="00687D39">
      <w:pPr>
        <w:pStyle w:val="Listaszerbekezds"/>
        <w:numPr>
          <w:ilvl w:val="0"/>
          <w:numId w:val="132"/>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sidRPr="00AF51F3">
        <w:rPr>
          <w:rFonts w:ascii="Times New Roman" w:eastAsia="Times New Roman" w:hAnsi="Times New Roman" w:cs="Times New Roman"/>
          <w:color w:val="000000" w:themeColor="text1"/>
          <w:sz w:val="24"/>
          <w:szCs w:val="24"/>
          <w:lang w:eastAsia="hu-HU"/>
        </w:rPr>
        <w:t>Igazgató által engedélyezett hosszabb hiányzás</w:t>
      </w:r>
    </w:p>
    <w:p w14:paraId="32930150" w14:textId="19D99811" w:rsidR="00CA0AEB" w:rsidRPr="00AF51F3" w:rsidRDefault="00CA0AEB" w:rsidP="00687D39">
      <w:pPr>
        <w:pStyle w:val="Listaszerbekezds"/>
        <w:numPr>
          <w:ilvl w:val="0"/>
          <w:numId w:val="132"/>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sidRPr="00AF51F3">
        <w:rPr>
          <w:rFonts w:ascii="Times New Roman" w:eastAsia="Times New Roman" w:hAnsi="Times New Roman" w:cs="Times New Roman"/>
          <w:color w:val="000000"/>
          <w:sz w:val="24"/>
          <w:szCs w:val="24"/>
          <w:lang w:eastAsia="hu-HU"/>
        </w:rPr>
        <w:t>A testi, szociális, értelmi, erkölcsi és értelmi fejlődéssel kapcsolatos tájékoztatások nyilvántartása (Gyermekek fejlődését nyomon követő dokumentáció)</w:t>
      </w:r>
    </w:p>
    <w:p w14:paraId="4CA62BE2" w14:textId="77777777"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14:paraId="5D8F95F1" w14:textId="624FCDCF"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Az óvoda dolgozói által elektronikus úton előállított és a nevelőtestület jóváhagyásával elfogadott intézményi munkához másolható dokumentációk a csoportszobában találhatóak, és a helyiségből nem vihetők ki.</w:t>
      </w:r>
    </w:p>
    <w:p w14:paraId="31E4EB95" w14:textId="77777777" w:rsidR="00B21FAD" w:rsidRDefault="00B21FAD"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14:paraId="233367B2" w14:textId="77777777" w:rsidR="00B21FAD" w:rsidRDefault="00B21FAD"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p>
    <w:p w14:paraId="6878316A" w14:textId="3717B2CE"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CA0AEB">
        <w:rPr>
          <w:rFonts w:ascii="Times New Roman" w:eastAsia="Times New Roman" w:hAnsi="Times New Roman" w:cs="Times New Roman"/>
          <w:b/>
          <w:color w:val="000000"/>
          <w:sz w:val="24"/>
          <w:szCs w:val="24"/>
          <w:lang w:eastAsia="hu-HU"/>
        </w:rPr>
        <w:t>Az óvodában használt iratok formai követelményei:</w:t>
      </w:r>
    </w:p>
    <w:p w14:paraId="73DE207C" w14:textId="08FB7309" w:rsidR="00AF51F3" w:rsidRPr="00AF51F3" w:rsidRDefault="00CA0AEB"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i/>
          <w:color w:val="000000"/>
          <w:sz w:val="24"/>
          <w:szCs w:val="24"/>
          <w:lang w:eastAsia="hu-HU"/>
        </w:rPr>
        <w:t xml:space="preserve"> </w:t>
      </w:r>
      <w:r w:rsidR="00AF51F3">
        <w:rPr>
          <w:rFonts w:ascii="Times New Roman" w:eastAsia="Times New Roman" w:hAnsi="Times New Roman" w:cs="Times New Roman"/>
          <w:b/>
          <w:color w:val="000000"/>
          <w:sz w:val="24"/>
          <w:szCs w:val="24"/>
          <w:lang w:eastAsia="hu-HU"/>
        </w:rPr>
        <w:t xml:space="preserve">Határozat: </w:t>
      </w:r>
      <w:r w:rsidR="00AF51F3" w:rsidRPr="00AF51F3">
        <w:rPr>
          <w:rFonts w:ascii="Times New Roman" w:eastAsia="Times New Roman" w:hAnsi="Times New Roman" w:cs="Times New Roman"/>
          <w:b/>
          <w:color w:val="000000"/>
          <w:sz w:val="24"/>
          <w:szCs w:val="24"/>
          <w:lang w:eastAsia="hu-HU"/>
        </w:rPr>
        <w:sym w:font="Wingdings" w:char="F0E0"/>
      </w:r>
      <w:r w:rsidR="00AF51F3">
        <w:rPr>
          <w:rFonts w:ascii="Times New Roman" w:eastAsia="Times New Roman" w:hAnsi="Times New Roman" w:cs="Times New Roman"/>
          <w:b/>
          <w:color w:val="000000"/>
          <w:sz w:val="24"/>
          <w:szCs w:val="24"/>
          <w:lang w:eastAsia="hu-HU"/>
        </w:rPr>
        <w:t xml:space="preserve"> </w:t>
      </w:r>
      <w:r w:rsidRPr="00CA0AEB">
        <w:rPr>
          <w:rFonts w:ascii="Times New Roman" w:eastAsia="Times New Roman" w:hAnsi="Times New Roman" w:cs="Times New Roman"/>
          <w:color w:val="000000"/>
          <w:sz w:val="24"/>
          <w:szCs w:val="24"/>
          <w:lang w:eastAsia="hu-HU"/>
        </w:rPr>
        <w:t xml:space="preserve">Olyan </w:t>
      </w:r>
      <w:proofErr w:type="gramStart"/>
      <w:r w:rsidRPr="00CA0AEB">
        <w:rPr>
          <w:rFonts w:ascii="Times New Roman" w:eastAsia="Times New Roman" w:hAnsi="Times New Roman" w:cs="Times New Roman"/>
          <w:color w:val="000000"/>
          <w:sz w:val="24"/>
          <w:szCs w:val="24"/>
          <w:lang w:eastAsia="hu-HU"/>
        </w:rPr>
        <w:t>dokumentum</w:t>
      </w:r>
      <w:proofErr w:type="gramEnd"/>
      <w:r w:rsidRPr="00CA0AEB">
        <w:rPr>
          <w:rFonts w:ascii="Times New Roman" w:eastAsia="Times New Roman" w:hAnsi="Times New Roman" w:cs="Times New Roman"/>
          <w:color w:val="000000"/>
          <w:sz w:val="24"/>
          <w:szCs w:val="24"/>
          <w:lang w:eastAsia="hu-HU"/>
        </w:rPr>
        <w:t xml:space="preserve">, amely rendelkező részből és indoklásból áll. </w:t>
      </w:r>
    </w:p>
    <w:p w14:paraId="0C9BAEE0" w14:textId="00ACDD0C" w:rsidR="00CA0AEB" w:rsidRPr="00CA0AEB" w:rsidRDefault="00935072"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 határozat tartalmazza</w:t>
      </w:r>
      <w:r w:rsidR="00CA0AEB" w:rsidRPr="00CA0AEB">
        <w:rPr>
          <w:rFonts w:ascii="Times New Roman" w:eastAsia="Times New Roman" w:hAnsi="Times New Roman" w:cs="Times New Roman"/>
          <w:color w:val="000000"/>
          <w:sz w:val="24"/>
          <w:szCs w:val="24"/>
          <w:lang w:eastAsia="hu-HU"/>
        </w:rPr>
        <w:t>:</w:t>
      </w:r>
    </w:p>
    <w:p w14:paraId="3013B775" w14:textId="7E9B4086" w:rsidR="005D0406" w:rsidRPr="00030577" w:rsidRDefault="00AF51F3" w:rsidP="00687D39">
      <w:pPr>
        <w:pStyle w:val="Listaszerbekezds"/>
        <w:numPr>
          <w:ilvl w:val="0"/>
          <w:numId w:val="133"/>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D</w:t>
      </w:r>
      <w:r w:rsidR="00030577">
        <w:rPr>
          <w:rFonts w:ascii="Times New Roman" w:eastAsia="Times New Roman" w:hAnsi="Times New Roman" w:cs="Times New Roman"/>
          <w:color w:val="000000"/>
          <w:sz w:val="24"/>
          <w:szCs w:val="24"/>
          <w:lang w:eastAsia="hu-HU"/>
        </w:rPr>
        <w:t xml:space="preserve">öntés alapjának jogszabályait, </w:t>
      </w:r>
      <w:proofErr w:type="gramStart"/>
      <w:r w:rsidRPr="00030577">
        <w:rPr>
          <w:rFonts w:ascii="Times New Roman" w:eastAsia="Times New Roman" w:hAnsi="Times New Roman" w:cs="Times New Roman"/>
          <w:color w:val="000000"/>
          <w:sz w:val="24"/>
          <w:szCs w:val="24"/>
          <w:lang w:eastAsia="hu-HU"/>
        </w:rPr>
        <w:t>A</w:t>
      </w:r>
      <w:proofErr w:type="gramEnd"/>
      <w:r w:rsidR="00CA0AEB" w:rsidRPr="00030577">
        <w:rPr>
          <w:rFonts w:ascii="Times New Roman" w:eastAsia="Times New Roman" w:hAnsi="Times New Roman" w:cs="Times New Roman"/>
          <w:color w:val="000000"/>
          <w:sz w:val="24"/>
          <w:szCs w:val="24"/>
          <w:lang w:eastAsia="hu-HU"/>
        </w:rPr>
        <w:t xml:space="preserve"> mérlegelés alapját</w:t>
      </w:r>
      <w:r w:rsidR="005D0406" w:rsidRPr="00030577">
        <w:rPr>
          <w:rFonts w:ascii="Times New Roman" w:eastAsia="Times New Roman" w:hAnsi="Times New Roman" w:cs="Times New Roman"/>
          <w:color w:val="000000"/>
          <w:sz w:val="24"/>
          <w:szCs w:val="24"/>
          <w:lang w:eastAsia="hu-HU"/>
        </w:rPr>
        <w:t>,</w:t>
      </w:r>
      <w:r w:rsidRPr="00030577">
        <w:rPr>
          <w:rFonts w:ascii="Times New Roman" w:eastAsia="Times New Roman" w:hAnsi="Times New Roman" w:cs="Times New Roman"/>
          <w:color w:val="000000"/>
          <w:sz w:val="24"/>
          <w:szCs w:val="24"/>
          <w:lang w:eastAsia="hu-HU"/>
        </w:rPr>
        <w:t xml:space="preserve"> a</w:t>
      </w:r>
      <w:r w:rsidR="00CA0AEB" w:rsidRPr="00030577">
        <w:rPr>
          <w:rFonts w:ascii="Times New Roman" w:eastAsia="Times New Roman" w:hAnsi="Times New Roman" w:cs="Times New Roman"/>
          <w:color w:val="000000"/>
          <w:sz w:val="24"/>
          <w:szCs w:val="24"/>
          <w:lang w:eastAsia="hu-HU"/>
        </w:rPr>
        <w:t xml:space="preserve"> mérlegelés szempontjait </w:t>
      </w:r>
    </w:p>
    <w:p w14:paraId="64655D99" w14:textId="6D0A1E26" w:rsidR="00CA0AEB" w:rsidRPr="00030577" w:rsidRDefault="00AF51F3" w:rsidP="00687D39">
      <w:pPr>
        <w:pStyle w:val="Listaszerbekezds"/>
        <w:numPr>
          <w:ilvl w:val="0"/>
          <w:numId w:val="133"/>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z eljárást megindító kérelem benyújtására történő figyelmeztetést (jogorvoslat)</w:t>
      </w:r>
    </w:p>
    <w:p w14:paraId="05C4C89B" w14:textId="77777777" w:rsidR="00B21FAD" w:rsidRDefault="00B21FAD"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14:paraId="1FC4B16E" w14:textId="0E87AB56" w:rsidR="00CA0AEB" w:rsidRPr="005D0406" w:rsidRDefault="00CA0AEB"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color w:val="000000"/>
          <w:sz w:val="24"/>
          <w:szCs w:val="24"/>
          <w:lang w:eastAsia="hu-HU"/>
        </w:rPr>
        <w:t>Jegyzőkönyv</w:t>
      </w:r>
    </w:p>
    <w:p w14:paraId="57D787E6" w14:textId="77777777" w:rsidR="00CA0AEB" w:rsidRPr="00CA0AEB" w:rsidRDefault="00CA0AEB" w:rsidP="00507C16">
      <w:p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A jegyzőkönyv tartalmazza:</w:t>
      </w:r>
    </w:p>
    <w:p w14:paraId="54893A15" w14:textId="37368508" w:rsidR="00CA0AEB" w:rsidRPr="00AF51F3" w:rsidRDefault="00AF51F3" w:rsidP="00687D39">
      <w:pPr>
        <w:pStyle w:val="Listaszerbekezds"/>
        <w:numPr>
          <w:ilvl w:val="0"/>
          <w:numId w:val="134"/>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005D0406">
        <w:rPr>
          <w:rFonts w:ascii="Times New Roman" w:eastAsia="Times New Roman" w:hAnsi="Times New Roman" w:cs="Times New Roman"/>
          <w:color w:val="000000"/>
          <w:sz w:val="24"/>
          <w:szCs w:val="24"/>
          <w:lang w:eastAsia="hu-HU"/>
        </w:rPr>
        <w:t>z e</w:t>
      </w:r>
      <w:r w:rsidR="00CA0AEB" w:rsidRPr="005D0406">
        <w:rPr>
          <w:rFonts w:ascii="Times New Roman" w:eastAsia="Times New Roman" w:hAnsi="Times New Roman" w:cs="Times New Roman"/>
          <w:color w:val="000000"/>
          <w:sz w:val="24"/>
          <w:szCs w:val="24"/>
          <w:lang w:eastAsia="hu-HU"/>
        </w:rPr>
        <w:t>lkészítés helyét, idejét</w:t>
      </w:r>
      <w:r w:rsidR="005D0406">
        <w:rPr>
          <w:rFonts w:ascii="Times New Roman" w:eastAsia="Times New Roman" w:hAnsi="Times New Roman" w:cs="Times New Roman"/>
          <w:color w:val="000000"/>
          <w:sz w:val="24"/>
          <w:szCs w:val="24"/>
          <w:lang w:eastAsia="hu-HU"/>
        </w:rPr>
        <w:t>,</w:t>
      </w:r>
      <w:r>
        <w:rPr>
          <w:rFonts w:ascii="Times New Roman" w:eastAsia="Times New Roman" w:hAnsi="Times New Roman" w:cs="Times New Roman"/>
          <w:color w:val="000000"/>
          <w:sz w:val="24"/>
          <w:szCs w:val="24"/>
          <w:lang w:eastAsia="hu-HU"/>
        </w:rPr>
        <w:t xml:space="preserve"> a</w:t>
      </w:r>
      <w:r w:rsidRPr="00AF51F3">
        <w:rPr>
          <w:rFonts w:ascii="Times New Roman" w:eastAsia="Times New Roman" w:hAnsi="Times New Roman" w:cs="Times New Roman"/>
          <w:color w:val="000000"/>
          <w:sz w:val="24"/>
          <w:szCs w:val="24"/>
          <w:lang w:eastAsia="hu-HU"/>
        </w:rPr>
        <w:t xml:space="preserve"> </w:t>
      </w:r>
      <w:r w:rsidR="005D0406" w:rsidRPr="00AF51F3">
        <w:rPr>
          <w:rFonts w:ascii="Times New Roman" w:eastAsia="Times New Roman" w:hAnsi="Times New Roman" w:cs="Times New Roman"/>
          <w:color w:val="000000"/>
          <w:sz w:val="24"/>
          <w:szCs w:val="24"/>
          <w:lang w:eastAsia="hu-HU"/>
        </w:rPr>
        <w:t>j</w:t>
      </w:r>
      <w:r w:rsidR="00CA0AEB" w:rsidRPr="00AF51F3">
        <w:rPr>
          <w:rFonts w:ascii="Times New Roman" w:eastAsia="Times New Roman" w:hAnsi="Times New Roman" w:cs="Times New Roman"/>
          <w:color w:val="000000"/>
          <w:sz w:val="24"/>
          <w:szCs w:val="24"/>
          <w:lang w:eastAsia="hu-HU"/>
        </w:rPr>
        <w:t>elenlévők felsorolását</w:t>
      </w:r>
      <w:r w:rsidR="005D0406" w:rsidRPr="00AF51F3">
        <w:rPr>
          <w:rFonts w:ascii="Times New Roman" w:eastAsia="Times New Roman" w:hAnsi="Times New Roman" w:cs="Times New Roman"/>
          <w:color w:val="000000"/>
          <w:sz w:val="24"/>
          <w:szCs w:val="24"/>
          <w:lang w:eastAsia="hu-HU"/>
        </w:rPr>
        <w:t>,</w:t>
      </w:r>
    </w:p>
    <w:p w14:paraId="3BECDDAD" w14:textId="7C512635" w:rsidR="00CA0AEB" w:rsidRPr="00030577" w:rsidRDefault="00AF51F3" w:rsidP="00687D39">
      <w:pPr>
        <w:pStyle w:val="Listaszerbekezds"/>
        <w:numPr>
          <w:ilvl w:val="0"/>
          <w:numId w:val="134"/>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Lé</w:t>
      </w:r>
      <w:r w:rsidR="00CA0AEB" w:rsidRPr="005D0406">
        <w:rPr>
          <w:rFonts w:ascii="Times New Roman" w:eastAsia="Times New Roman" w:hAnsi="Times New Roman" w:cs="Times New Roman"/>
          <w:color w:val="000000"/>
          <w:sz w:val="24"/>
          <w:szCs w:val="24"/>
          <w:lang w:eastAsia="hu-HU"/>
        </w:rPr>
        <w:t>nyeges megállapításokat</w:t>
      </w:r>
      <w:r w:rsidR="005D0406">
        <w:rPr>
          <w:rFonts w:ascii="Times New Roman" w:eastAsia="Times New Roman" w:hAnsi="Times New Roman" w:cs="Times New Roman"/>
          <w:color w:val="000000"/>
          <w:sz w:val="24"/>
          <w:szCs w:val="24"/>
          <w:lang w:eastAsia="hu-HU"/>
        </w:rPr>
        <w:t>,</w:t>
      </w:r>
      <w:r>
        <w:rPr>
          <w:rFonts w:ascii="Times New Roman" w:eastAsia="Times New Roman" w:hAnsi="Times New Roman" w:cs="Times New Roman"/>
          <w:color w:val="000000"/>
          <w:sz w:val="24"/>
          <w:szCs w:val="24"/>
          <w:lang w:eastAsia="hu-HU"/>
        </w:rPr>
        <w:t xml:space="preserve"> </w:t>
      </w:r>
      <w:r w:rsidR="005D0406" w:rsidRPr="00AF51F3">
        <w:rPr>
          <w:rFonts w:ascii="Times New Roman" w:eastAsia="Times New Roman" w:hAnsi="Times New Roman" w:cs="Times New Roman"/>
          <w:color w:val="000000"/>
          <w:sz w:val="24"/>
          <w:szCs w:val="24"/>
          <w:lang w:eastAsia="hu-HU"/>
        </w:rPr>
        <w:t>a</w:t>
      </w:r>
      <w:r w:rsidR="00CA0AEB" w:rsidRPr="00AF51F3">
        <w:rPr>
          <w:rFonts w:ascii="Times New Roman" w:eastAsia="Times New Roman" w:hAnsi="Times New Roman" w:cs="Times New Roman"/>
          <w:color w:val="000000"/>
          <w:sz w:val="24"/>
          <w:szCs w:val="24"/>
          <w:lang w:eastAsia="hu-HU"/>
        </w:rPr>
        <w:t>láírásokat (jegyzőkönyv vezetője, hitelesítő személy)</w:t>
      </w:r>
      <w:r w:rsidR="005D0406" w:rsidRPr="00AF51F3">
        <w:rPr>
          <w:rFonts w:ascii="Times New Roman" w:eastAsia="Times New Roman" w:hAnsi="Times New Roman" w:cs="Times New Roman"/>
          <w:color w:val="000000"/>
          <w:sz w:val="24"/>
          <w:szCs w:val="24"/>
          <w:lang w:eastAsia="hu-HU"/>
        </w:rPr>
        <w:t>.</w:t>
      </w:r>
    </w:p>
    <w:p w14:paraId="27E7BD27" w14:textId="77777777" w:rsidR="00B21FAD" w:rsidRDefault="00B21FAD"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14:paraId="09010341" w14:textId="0E1DCA54" w:rsidR="00CA0AEB" w:rsidRPr="005D0406" w:rsidRDefault="00CA0AEB"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color w:val="000000"/>
          <w:sz w:val="24"/>
          <w:szCs w:val="24"/>
          <w:lang w:eastAsia="hu-HU"/>
        </w:rPr>
        <w:t>Tanügyi nyilvántartások vezetése</w:t>
      </w:r>
    </w:p>
    <w:p w14:paraId="52E62436" w14:textId="7122857B" w:rsidR="00CA0AEB" w:rsidRPr="00B21FAD" w:rsidRDefault="00CA0AEB" w:rsidP="00B21FAD">
      <w:pPr>
        <w:pStyle w:val="Listaszerbekezds"/>
        <w:numPr>
          <w:ilvl w:val="0"/>
          <w:numId w:val="242"/>
        </w:numPr>
        <w:autoSpaceDE w:val="0"/>
        <w:autoSpaceDN w:val="0"/>
        <w:adjustRightInd w:val="0"/>
        <w:spacing w:after="0" w:line="360" w:lineRule="auto"/>
        <w:jc w:val="both"/>
        <w:rPr>
          <w:rFonts w:ascii="Times New Roman" w:eastAsia="Times New Roman" w:hAnsi="Times New Roman" w:cs="Times New Roman"/>
          <w:color w:val="000000"/>
          <w:sz w:val="24"/>
          <w:szCs w:val="24"/>
          <w:lang w:eastAsia="hu-HU"/>
        </w:rPr>
      </w:pPr>
      <w:r w:rsidRPr="00B21FAD">
        <w:rPr>
          <w:rFonts w:ascii="Times New Roman" w:eastAsia="Times New Roman" w:hAnsi="Times New Roman" w:cs="Times New Roman"/>
          <w:color w:val="000000"/>
          <w:sz w:val="24"/>
          <w:szCs w:val="24"/>
          <w:lang w:eastAsia="hu-HU"/>
        </w:rPr>
        <w:t>A nevelőmunkával összefüggő feladatok ellátása határ</w:t>
      </w:r>
      <w:r w:rsidR="00030577" w:rsidRPr="00B21FAD">
        <w:rPr>
          <w:rFonts w:ascii="Times New Roman" w:eastAsia="Times New Roman" w:hAnsi="Times New Roman" w:cs="Times New Roman"/>
          <w:color w:val="000000"/>
          <w:sz w:val="24"/>
          <w:szCs w:val="24"/>
          <w:lang w:eastAsia="hu-HU"/>
        </w:rPr>
        <w:t>idők figyelembe vétele mellett.</w:t>
      </w:r>
    </w:p>
    <w:p w14:paraId="2A45705A" w14:textId="77777777" w:rsidR="00B21FAD" w:rsidRDefault="00B21FAD"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p>
    <w:p w14:paraId="62080860" w14:textId="3A3F524F" w:rsidR="00CA0AEB" w:rsidRPr="005D0406" w:rsidRDefault="00CA0AEB" w:rsidP="00507C16">
      <w:pPr>
        <w:autoSpaceDE w:val="0"/>
        <w:autoSpaceDN w:val="0"/>
        <w:adjustRightInd w:val="0"/>
        <w:spacing w:after="0" w:line="360"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color w:val="000000"/>
          <w:sz w:val="24"/>
          <w:szCs w:val="24"/>
          <w:lang w:eastAsia="hu-HU"/>
        </w:rPr>
        <w:t>Hibás bejegyzés javítása</w:t>
      </w:r>
    </w:p>
    <w:p w14:paraId="622D5879" w14:textId="61373394" w:rsidR="00CA0AEB" w:rsidRPr="00030577" w:rsidRDefault="00AF51F3" w:rsidP="00687D39">
      <w:pPr>
        <w:pStyle w:val="Listaszerbekezds"/>
        <w:numPr>
          <w:ilvl w:val="0"/>
          <w:numId w:val="135"/>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T</w:t>
      </w:r>
      <w:r w:rsidR="00CA0AEB" w:rsidRPr="005D0406">
        <w:rPr>
          <w:rFonts w:ascii="Times New Roman" w:eastAsia="Times New Roman" w:hAnsi="Times New Roman" w:cs="Times New Roman"/>
          <w:color w:val="000000"/>
          <w:sz w:val="24"/>
          <w:szCs w:val="24"/>
          <w:lang w:eastAsia="hu-HU"/>
        </w:rPr>
        <w:t>anügyi nyilvántartásban áthúzással oly módon, hogy olvasható maradjon a hibás rész, és helyesbíteni kell</w:t>
      </w:r>
      <w:r w:rsidR="00030577">
        <w:rPr>
          <w:rFonts w:ascii="Times New Roman" w:eastAsia="Times New Roman" w:hAnsi="Times New Roman" w:cs="Times New Roman"/>
          <w:color w:val="000000"/>
          <w:sz w:val="24"/>
          <w:szCs w:val="24"/>
          <w:lang w:eastAsia="hu-HU"/>
        </w:rPr>
        <w:t xml:space="preserve">. </w:t>
      </w:r>
      <w:r w:rsidRPr="00030577">
        <w:rPr>
          <w:rFonts w:ascii="Times New Roman" w:eastAsia="Times New Roman" w:hAnsi="Times New Roman" w:cs="Times New Roman"/>
          <w:color w:val="000000"/>
          <w:sz w:val="24"/>
          <w:szCs w:val="24"/>
          <w:lang w:eastAsia="hu-HU"/>
        </w:rPr>
        <w:t xml:space="preserve">A </w:t>
      </w:r>
      <w:r w:rsidR="00CA0AEB" w:rsidRPr="00030577">
        <w:rPr>
          <w:rFonts w:ascii="Times New Roman" w:eastAsia="Times New Roman" w:hAnsi="Times New Roman" w:cs="Times New Roman"/>
          <w:color w:val="000000"/>
          <w:sz w:val="24"/>
          <w:szCs w:val="24"/>
          <w:lang w:eastAsia="hu-HU"/>
        </w:rPr>
        <w:t>javítást keltezni, aláírni, és körbélyegzővel ellátni</w:t>
      </w:r>
      <w:r w:rsidR="005D0406" w:rsidRPr="00030577">
        <w:rPr>
          <w:rFonts w:ascii="Times New Roman" w:eastAsia="Times New Roman" w:hAnsi="Times New Roman" w:cs="Times New Roman"/>
          <w:color w:val="000000"/>
          <w:sz w:val="24"/>
          <w:szCs w:val="24"/>
          <w:lang w:eastAsia="hu-HU"/>
        </w:rPr>
        <w:t>,</w:t>
      </w:r>
    </w:p>
    <w:p w14:paraId="59D4833B" w14:textId="0D575759" w:rsidR="00FE1B8F" w:rsidRPr="00B21FAD" w:rsidRDefault="00AF51F3" w:rsidP="00B21FAD">
      <w:pPr>
        <w:pStyle w:val="Listaszerbekezds"/>
        <w:numPr>
          <w:ilvl w:val="0"/>
          <w:numId w:val="135"/>
        </w:numPr>
        <w:autoSpaceDE w:val="0"/>
        <w:autoSpaceDN w:val="0"/>
        <w:adjustRightInd w:val="0"/>
        <w:spacing w:after="0" w:line="360" w:lineRule="auto"/>
        <w:ind w:left="709"/>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 xml:space="preserve"> hibás bejegyzés javítási előírását megsértővel szemben szabálytalansági bírság vethető ki</w:t>
      </w:r>
      <w:bookmarkStart w:id="88" w:name="_Toc105943787"/>
      <w:bookmarkStart w:id="89" w:name="_Toc155376168"/>
    </w:p>
    <w:bookmarkEnd w:id="88"/>
    <w:bookmarkEnd w:id="89"/>
    <w:p w14:paraId="035E0D8A" w14:textId="77777777" w:rsidR="00CA0AEB" w:rsidRPr="00CA0AEB" w:rsidRDefault="00CA0AEB" w:rsidP="00507C16">
      <w:pPr>
        <w:tabs>
          <w:tab w:val="left" w:pos="2268"/>
          <w:tab w:val="right" w:pos="5245"/>
          <w:tab w:val="right" w:pos="8505"/>
        </w:tabs>
        <w:spacing w:after="0" w:line="360" w:lineRule="auto"/>
        <w:jc w:val="both"/>
        <w:rPr>
          <w:rFonts w:ascii="Times New Roman" w:eastAsia="Times New Roman" w:hAnsi="Times New Roman" w:cs="Times New Roman"/>
          <w:b/>
          <w:sz w:val="24"/>
          <w:szCs w:val="24"/>
          <w:lang w:eastAsia="hu-HU"/>
        </w:rPr>
      </w:pPr>
    </w:p>
    <w:p w14:paraId="708615A5" w14:textId="64B39AD7" w:rsidR="00B21FAD" w:rsidRDefault="00B21FAD" w:rsidP="00B21FAD">
      <w:pPr>
        <w:tabs>
          <w:tab w:val="left" w:pos="72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hu-HU"/>
        </w:rPr>
      </w:pPr>
    </w:p>
    <w:p w14:paraId="5948073D" w14:textId="6C86ABA1" w:rsidR="00B21FAD" w:rsidRDefault="00B21FAD" w:rsidP="00B21FAD">
      <w:pPr>
        <w:tabs>
          <w:tab w:val="left" w:pos="72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hu-HU"/>
        </w:rPr>
      </w:pPr>
    </w:p>
    <w:p w14:paraId="027323A5" w14:textId="77777777" w:rsidR="00B21FAD" w:rsidRPr="00CA0AEB" w:rsidRDefault="00B21FAD" w:rsidP="00B21FAD">
      <w:pPr>
        <w:keepNext/>
        <w:suppressAutoHyphens/>
        <w:spacing w:after="0" w:line="360" w:lineRule="auto"/>
        <w:outlineLvl w:val="0"/>
        <w:rPr>
          <w:rFonts w:ascii="Times New Roman" w:eastAsia="Times New Roman" w:hAnsi="Times New Roman" w:cs="Times New Roman"/>
          <w:b/>
          <w:sz w:val="28"/>
          <w:szCs w:val="20"/>
          <w:lang w:eastAsia="ar-SA"/>
        </w:rPr>
      </w:pPr>
      <w:r w:rsidRPr="00CA0AEB">
        <w:rPr>
          <w:rFonts w:ascii="Times New Roman" w:eastAsia="Times New Roman" w:hAnsi="Times New Roman" w:cs="Times New Roman"/>
          <w:b/>
          <w:sz w:val="28"/>
          <w:szCs w:val="20"/>
          <w:lang w:eastAsia="ar-SA"/>
        </w:rPr>
        <w:lastRenderedPageBreak/>
        <w:t>ZÁRÓRENDELKEZÉSEK</w:t>
      </w:r>
    </w:p>
    <w:p w14:paraId="05732CE3" w14:textId="77777777" w:rsidR="00B21FAD" w:rsidRPr="00B21FAD" w:rsidRDefault="00B21FAD" w:rsidP="00B21FAD">
      <w:pPr>
        <w:tabs>
          <w:tab w:val="left" w:pos="720"/>
          <w:tab w:val="left" w:pos="2268"/>
          <w:tab w:val="right" w:pos="5245"/>
          <w:tab w:val="right" w:pos="8505"/>
        </w:tabs>
        <w:suppressAutoHyphens/>
        <w:spacing w:after="0" w:line="360" w:lineRule="auto"/>
        <w:jc w:val="both"/>
        <w:rPr>
          <w:rFonts w:ascii="Times New Roman" w:eastAsia="Times New Roman" w:hAnsi="Times New Roman" w:cs="Times New Roman"/>
          <w:sz w:val="24"/>
          <w:szCs w:val="24"/>
          <w:lang w:eastAsia="hu-HU"/>
        </w:rPr>
      </w:pPr>
    </w:p>
    <w:p w14:paraId="31AB8963" w14:textId="5BD0B394" w:rsidR="00CA0AEB" w:rsidRPr="00F56027" w:rsidRDefault="00CA0AEB" w:rsidP="00F56027">
      <w:pPr>
        <w:numPr>
          <w:ilvl w:val="0"/>
          <w:numId w:val="14"/>
        </w:numPr>
        <w:tabs>
          <w:tab w:val="left" w:pos="720"/>
          <w:tab w:val="num" w:pos="786"/>
          <w:tab w:val="left" w:pos="2268"/>
          <w:tab w:val="right" w:pos="5245"/>
          <w:tab w:val="right" w:pos="8505"/>
        </w:tabs>
        <w:suppressAutoHyphens/>
        <w:spacing w:after="0" w:line="360" w:lineRule="auto"/>
        <w:ind w:left="786"/>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Felülvizsgálata:</w:t>
      </w:r>
      <w:r w:rsidRPr="00CA0AEB">
        <w:rPr>
          <w:rFonts w:ascii="Times New Roman" w:eastAsia="Times New Roman" w:hAnsi="Times New Roman" w:cs="Times New Roman"/>
          <w:sz w:val="24"/>
          <w:szCs w:val="24"/>
          <w:lang w:eastAsia="hu-HU"/>
        </w:rPr>
        <w:t xml:space="preserve"> A</w:t>
      </w:r>
      <w:r w:rsidRPr="00CA0AEB">
        <w:rPr>
          <w:rFonts w:ascii="Times New Roman" w:eastAsia="Times New Roman" w:hAnsi="Times New Roman" w:cs="Times New Roman"/>
          <w:b/>
          <w:sz w:val="24"/>
          <w:szCs w:val="24"/>
          <w:lang w:eastAsia="hu-HU"/>
        </w:rPr>
        <w:t xml:space="preserve"> </w:t>
      </w:r>
      <w:r w:rsidRPr="00CA0AEB">
        <w:rPr>
          <w:rFonts w:ascii="Times New Roman" w:eastAsia="Times New Roman" w:hAnsi="Times New Roman" w:cs="Times New Roman"/>
          <w:sz w:val="24"/>
          <w:szCs w:val="24"/>
          <w:lang w:eastAsia="hu-HU"/>
        </w:rPr>
        <w:t>Szervezeti és Működési Szabályzatot évente felül kell vizsgálni és szükség esetén módosítani kell.</w:t>
      </w:r>
    </w:p>
    <w:p w14:paraId="1CC27BA0" w14:textId="47A2C9C2" w:rsidR="00CA0AEB" w:rsidRPr="00CA0AEB" w:rsidRDefault="00CA0AEB" w:rsidP="00C87709">
      <w:pPr>
        <w:numPr>
          <w:ilvl w:val="0"/>
          <w:numId w:val="14"/>
        </w:numPr>
        <w:tabs>
          <w:tab w:val="left" w:pos="720"/>
          <w:tab w:val="num" w:pos="786"/>
          <w:tab w:val="left" w:pos="2268"/>
          <w:tab w:val="right" w:pos="5245"/>
          <w:tab w:val="right" w:pos="8505"/>
        </w:tabs>
        <w:suppressAutoHyphens/>
        <w:spacing w:after="0" w:line="360" w:lineRule="auto"/>
        <w:ind w:left="786"/>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Módosítása:</w:t>
      </w:r>
      <w:r w:rsidRPr="00CA0AEB">
        <w:rPr>
          <w:rFonts w:ascii="Times New Roman" w:eastAsia="Times New Roman" w:hAnsi="Times New Roman" w:cs="Times New Roman"/>
          <w:sz w:val="24"/>
          <w:szCs w:val="24"/>
          <w:lang w:eastAsia="hu-HU"/>
        </w:rPr>
        <w:t xml:space="preserve"> A jelen szervezeti és működési szabályzat /SZMSZ/ módosítása csak a </w:t>
      </w:r>
      <w:r w:rsidR="005D0406">
        <w:rPr>
          <w:rFonts w:ascii="Times New Roman" w:eastAsia="Times New Roman" w:hAnsi="Times New Roman" w:cs="Times New Roman"/>
          <w:sz w:val="24"/>
          <w:szCs w:val="24"/>
          <w:lang w:eastAsia="hu-HU"/>
        </w:rPr>
        <w:t>F</w:t>
      </w:r>
      <w:r w:rsidRPr="00CA0AEB">
        <w:rPr>
          <w:rFonts w:ascii="Times New Roman" w:eastAsia="Times New Roman" w:hAnsi="Times New Roman" w:cs="Times New Roman"/>
          <w:sz w:val="24"/>
          <w:szCs w:val="24"/>
          <w:lang w:eastAsia="hu-HU"/>
        </w:rPr>
        <w:t>enntartó jóváhagyásával lehetséges.</w:t>
      </w:r>
    </w:p>
    <w:p w14:paraId="6C0D68BD" w14:textId="5D32AD9A" w:rsidR="00CA0AEB" w:rsidRDefault="00CA0AEB" w:rsidP="00507C16">
      <w:pPr>
        <w:tabs>
          <w:tab w:val="left" w:pos="2268"/>
          <w:tab w:val="right" w:pos="5245"/>
          <w:tab w:val="right" w:pos="8505"/>
        </w:tabs>
        <w:spacing w:after="0" w:line="360" w:lineRule="auto"/>
        <w:ind w:left="709" w:hanging="709"/>
        <w:jc w:val="both"/>
        <w:rPr>
          <w:rFonts w:ascii="Times New Roman" w:eastAsia="Times New Roman" w:hAnsi="Times New Roman" w:cs="Times New Roman"/>
          <w:sz w:val="24"/>
          <w:szCs w:val="24"/>
          <w:lang w:eastAsia="hu-HU"/>
        </w:rPr>
      </w:pPr>
    </w:p>
    <w:p w14:paraId="7C3AC67B" w14:textId="77777777" w:rsidR="00B21FAD" w:rsidRPr="00CA0AEB" w:rsidRDefault="00B21FAD" w:rsidP="00507C16">
      <w:pPr>
        <w:tabs>
          <w:tab w:val="left" w:pos="2268"/>
          <w:tab w:val="right" w:pos="5245"/>
          <w:tab w:val="right" w:pos="8505"/>
        </w:tabs>
        <w:spacing w:after="0" w:line="360" w:lineRule="auto"/>
        <w:ind w:left="709" w:hanging="709"/>
        <w:jc w:val="both"/>
        <w:rPr>
          <w:rFonts w:ascii="Times New Roman" w:eastAsia="Times New Roman" w:hAnsi="Times New Roman" w:cs="Times New Roman"/>
          <w:sz w:val="24"/>
          <w:szCs w:val="24"/>
          <w:lang w:eastAsia="hu-HU"/>
        </w:rPr>
      </w:pPr>
    </w:p>
    <w:p w14:paraId="6B24F613" w14:textId="2FF77836" w:rsidR="00CA0AEB" w:rsidRPr="00CA0AEB" w:rsidRDefault="00CA0AEB" w:rsidP="00F56027">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 óvoda eredményes és hatékony működéséhez szükséges további rendelkezéseket önálló szabályzatok tartalmazzák. Ezek a szabályzatok az óvoda szervezeti és működ</w:t>
      </w:r>
      <w:r w:rsidR="00F56027">
        <w:rPr>
          <w:rFonts w:ascii="Times New Roman" w:eastAsia="Times New Roman" w:hAnsi="Times New Roman" w:cs="Times New Roman"/>
          <w:sz w:val="24"/>
          <w:szCs w:val="24"/>
          <w:lang w:eastAsia="hu-HU"/>
        </w:rPr>
        <w:t>ési szabályzatának mellékletei.</w:t>
      </w:r>
    </w:p>
    <w:p w14:paraId="754996D8" w14:textId="77777777" w:rsidR="00B21FAD" w:rsidRDefault="00B21FAD" w:rsidP="00507C16">
      <w:pPr>
        <w:tabs>
          <w:tab w:val="left" w:pos="3003"/>
          <w:tab w:val="right" w:pos="5980"/>
          <w:tab w:val="right" w:pos="9240"/>
        </w:tabs>
        <w:spacing w:after="0" w:line="360" w:lineRule="auto"/>
        <w:jc w:val="both"/>
        <w:rPr>
          <w:rFonts w:ascii="Times New Roman" w:eastAsia="Times New Roman" w:hAnsi="Times New Roman" w:cs="Times New Roman"/>
          <w:sz w:val="24"/>
          <w:szCs w:val="24"/>
          <w:lang w:eastAsia="hu-HU"/>
        </w:rPr>
      </w:pPr>
    </w:p>
    <w:p w14:paraId="04011B76" w14:textId="58028F8A" w:rsidR="00CA0AEB" w:rsidRPr="00CA0AEB" w:rsidRDefault="00CA0AEB" w:rsidP="00507C16">
      <w:pPr>
        <w:tabs>
          <w:tab w:val="left" w:pos="3003"/>
          <w:tab w:val="right" w:pos="5980"/>
          <w:tab w:val="right" w:pos="9240"/>
        </w:tabs>
        <w:spacing w:after="0" w:line="36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mellékletben található szabályok jelen SZMSZ változtatása nélkül is módosíthatók, amennyiben jogszabályi előírások, belső intézményi megfontolások, vagy az intézmény</w:t>
      </w:r>
      <w:r w:rsidR="00746B97">
        <w:rPr>
          <w:rFonts w:ascii="Times New Roman" w:eastAsia="Times New Roman" w:hAnsi="Times New Roman" w:cs="Times New Roman"/>
          <w:sz w:val="24"/>
          <w:szCs w:val="24"/>
          <w:lang w:eastAsia="hu-HU"/>
        </w:rPr>
        <w:t xml:space="preserve">, </w:t>
      </w:r>
      <w:r w:rsidRPr="00CA0AEB">
        <w:rPr>
          <w:rFonts w:ascii="Times New Roman" w:eastAsia="Times New Roman" w:hAnsi="Times New Roman" w:cs="Times New Roman"/>
          <w:sz w:val="24"/>
          <w:szCs w:val="24"/>
          <w:lang w:eastAsia="hu-HU"/>
        </w:rPr>
        <w:t xml:space="preserve">felelős </w:t>
      </w:r>
      <w:r w:rsidR="00746B97">
        <w:rPr>
          <w:rFonts w:ascii="Times New Roman" w:eastAsia="Times New Roman" w:hAnsi="Times New Roman" w:cs="Times New Roman"/>
          <w:sz w:val="24"/>
          <w:szCs w:val="24"/>
          <w:lang w:eastAsia="hu-HU"/>
        </w:rPr>
        <w:t xml:space="preserve">igazgatójának </w:t>
      </w:r>
      <w:r w:rsidRPr="00CA0AEB">
        <w:rPr>
          <w:rFonts w:ascii="Times New Roman" w:eastAsia="Times New Roman" w:hAnsi="Times New Roman" w:cs="Times New Roman"/>
          <w:sz w:val="24"/>
          <w:szCs w:val="24"/>
          <w:lang w:eastAsia="hu-HU"/>
        </w:rPr>
        <w:t>megítélése ezt szükségessé teszi.</w:t>
      </w:r>
    </w:p>
    <w:p w14:paraId="3987285A" w14:textId="02CFB138" w:rsidR="00CA0AEB" w:rsidRDefault="00CA0AEB"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74CE6A70" w14:textId="77777777" w:rsidR="00B21FAD" w:rsidRPr="00CA0AEB" w:rsidRDefault="00B21FAD"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280EA017" w14:textId="6BA5BA3D" w:rsidR="00CA0AEB" w:rsidRPr="00F56027" w:rsidRDefault="00CA0AEB" w:rsidP="00507C16">
      <w:pPr>
        <w:numPr>
          <w:ilvl w:val="0"/>
          <w:numId w:val="14"/>
        </w:numPr>
        <w:tabs>
          <w:tab w:val="left" w:pos="720"/>
          <w:tab w:val="num" w:pos="786"/>
          <w:tab w:val="left" w:pos="2268"/>
          <w:tab w:val="right" w:pos="5245"/>
          <w:tab w:val="right" w:pos="8505"/>
        </w:tabs>
        <w:suppressAutoHyphens/>
        <w:spacing w:after="0" w:line="360" w:lineRule="auto"/>
        <w:ind w:left="786"/>
        <w:jc w:val="both"/>
        <w:rPr>
          <w:rFonts w:ascii="Times New Roman" w:eastAsia="Times New Roman" w:hAnsi="Times New Roman" w:cs="Times New Roman"/>
          <w:color w:val="000000" w:themeColor="text1"/>
          <w:sz w:val="24"/>
          <w:szCs w:val="24"/>
          <w:lang w:eastAsia="hu-HU"/>
        </w:rPr>
      </w:pPr>
      <w:r w:rsidRPr="005D0406">
        <w:rPr>
          <w:rFonts w:ascii="Times New Roman" w:eastAsia="Times New Roman" w:hAnsi="Times New Roman" w:cs="Times New Roman"/>
          <w:color w:val="000000" w:themeColor="text1"/>
          <w:sz w:val="24"/>
          <w:szCs w:val="24"/>
          <w:lang w:eastAsia="hu-HU"/>
        </w:rPr>
        <w:t xml:space="preserve">Jelen szabályzat </w:t>
      </w:r>
      <w:r w:rsidRPr="005D0406">
        <w:rPr>
          <w:rFonts w:ascii="Times New Roman" w:eastAsia="Times New Roman" w:hAnsi="Times New Roman" w:cs="Times New Roman"/>
          <w:b/>
          <w:color w:val="000000" w:themeColor="text1"/>
          <w:sz w:val="24"/>
          <w:szCs w:val="24"/>
          <w:lang w:eastAsia="hu-HU"/>
        </w:rPr>
        <w:t xml:space="preserve">hatálybalépésével egyidejűleg a </w:t>
      </w:r>
      <w:r w:rsidR="00F56027">
        <w:rPr>
          <w:rFonts w:ascii="Times New Roman" w:eastAsia="Times New Roman" w:hAnsi="Times New Roman" w:cs="Times New Roman"/>
          <w:color w:val="000000" w:themeColor="text1"/>
          <w:sz w:val="24"/>
          <w:szCs w:val="24"/>
          <w:lang w:eastAsia="hu-HU"/>
        </w:rPr>
        <w:t>2024</w:t>
      </w:r>
      <w:r w:rsidRPr="005D0406">
        <w:rPr>
          <w:rFonts w:ascii="Times New Roman" w:eastAsia="Times New Roman" w:hAnsi="Times New Roman" w:cs="Times New Roman"/>
          <w:color w:val="000000" w:themeColor="text1"/>
          <w:sz w:val="24"/>
          <w:szCs w:val="24"/>
          <w:lang w:eastAsia="hu-HU"/>
        </w:rPr>
        <w:t xml:space="preserve">-ben készült Szervezeti és Működési Szabályzat hatályát veszti. </w:t>
      </w:r>
    </w:p>
    <w:p w14:paraId="542059FC" w14:textId="19245486" w:rsidR="00CA0AEB" w:rsidRPr="005D0406" w:rsidRDefault="00CA0AEB" w:rsidP="00C87709">
      <w:pPr>
        <w:numPr>
          <w:ilvl w:val="0"/>
          <w:numId w:val="14"/>
        </w:numPr>
        <w:tabs>
          <w:tab w:val="left" w:pos="720"/>
          <w:tab w:val="num" w:pos="786"/>
        </w:tabs>
        <w:suppressAutoHyphens/>
        <w:spacing w:after="0" w:line="360" w:lineRule="auto"/>
        <w:ind w:left="786"/>
        <w:jc w:val="both"/>
        <w:rPr>
          <w:rFonts w:ascii="Times New Roman" w:eastAsia="Times New Roman" w:hAnsi="Times New Roman" w:cs="Times New Roman"/>
          <w:b/>
          <w:bCs/>
          <w:color w:val="000000" w:themeColor="text1"/>
          <w:sz w:val="24"/>
          <w:szCs w:val="24"/>
          <w:lang w:eastAsia="ar-SA"/>
        </w:rPr>
      </w:pPr>
      <w:r w:rsidRPr="005D0406">
        <w:rPr>
          <w:rFonts w:ascii="Times New Roman" w:eastAsia="Times New Roman" w:hAnsi="Times New Roman" w:cs="Times New Roman"/>
          <w:b/>
          <w:color w:val="000000" w:themeColor="text1"/>
          <w:sz w:val="24"/>
          <w:szCs w:val="24"/>
          <w:lang w:eastAsia="ar-SA"/>
        </w:rPr>
        <w:t>Hatályba lépése</w:t>
      </w:r>
      <w:r w:rsidRPr="005D0406">
        <w:rPr>
          <w:rFonts w:ascii="Times New Roman" w:eastAsia="Times New Roman" w:hAnsi="Times New Roman" w:cs="Times New Roman"/>
          <w:b/>
          <w:bCs/>
          <w:color w:val="000000" w:themeColor="text1"/>
          <w:sz w:val="24"/>
          <w:szCs w:val="24"/>
          <w:lang w:eastAsia="ar-SA"/>
        </w:rPr>
        <w:t xml:space="preserve">: </w:t>
      </w:r>
      <w:r w:rsidR="00F56027">
        <w:rPr>
          <w:rFonts w:ascii="Times New Roman" w:eastAsia="Times New Roman" w:hAnsi="Times New Roman" w:cs="Times New Roman"/>
          <w:b/>
          <w:bCs/>
          <w:color w:val="000000" w:themeColor="text1"/>
          <w:sz w:val="24"/>
          <w:szCs w:val="24"/>
          <w:lang w:eastAsia="ar-SA"/>
        </w:rPr>
        <w:t>2025. 09. 01.</w:t>
      </w:r>
    </w:p>
    <w:p w14:paraId="78290B42" w14:textId="795F85F3" w:rsidR="00CA0AEB" w:rsidRDefault="00CA0AEB"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60A2A5AD" w14:textId="0B22F3D6" w:rsidR="00B21FAD" w:rsidRDefault="00B21FAD"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56F11429" w14:textId="266AD01E" w:rsidR="00B21FAD" w:rsidRDefault="00B21FAD"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6ABEE31E" w14:textId="77777777" w:rsidR="0048563A" w:rsidRPr="00CA0AEB" w:rsidRDefault="0048563A"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59A1E6B3" w14:textId="3059C18A" w:rsidR="00CA0AEB" w:rsidRDefault="0019794B"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Szombathely,</w:t>
      </w:r>
      <w:r w:rsidR="004B2483">
        <w:rPr>
          <w:rFonts w:ascii="Times New Roman" w:eastAsia="Times New Roman" w:hAnsi="Times New Roman" w:cs="Times New Roman"/>
          <w:sz w:val="24"/>
          <w:szCs w:val="24"/>
          <w:lang w:eastAsia="hu-HU"/>
        </w:rPr>
        <w:t xml:space="preserve"> </w:t>
      </w:r>
      <w:r w:rsidR="0048563A">
        <w:rPr>
          <w:rFonts w:ascii="Times New Roman" w:eastAsia="Times New Roman" w:hAnsi="Times New Roman" w:cs="Times New Roman"/>
          <w:sz w:val="24"/>
          <w:szCs w:val="24"/>
          <w:lang w:eastAsia="hu-HU"/>
        </w:rPr>
        <w:t>2025. 09. 01.</w:t>
      </w:r>
    </w:p>
    <w:p w14:paraId="62562CF5" w14:textId="1953434A" w:rsidR="00B21FAD" w:rsidRDefault="00B21FAD"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2A49391D" w14:textId="77777777" w:rsidR="00B21FAD" w:rsidRPr="00CA0AEB" w:rsidRDefault="00B21FAD" w:rsidP="00507C16">
      <w:pPr>
        <w:tabs>
          <w:tab w:val="left" w:pos="2268"/>
          <w:tab w:val="right" w:pos="5245"/>
          <w:tab w:val="right" w:pos="8505"/>
        </w:tabs>
        <w:spacing w:after="0" w:line="360" w:lineRule="auto"/>
        <w:jc w:val="both"/>
        <w:rPr>
          <w:rFonts w:ascii="Times New Roman" w:eastAsia="Times New Roman" w:hAnsi="Times New Roman" w:cs="Times New Roman"/>
          <w:sz w:val="24"/>
          <w:szCs w:val="24"/>
          <w:lang w:eastAsia="hu-HU"/>
        </w:rPr>
      </w:pPr>
    </w:p>
    <w:p w14:paraId="331C4775" w14:textId="32C8B2A2" w:rsidR="00CA0AEB" w:rsidRDefault="00F56027" w:rsidP="00F56027">
      <w:pPr>
        <w:suppressAutoHyphens/>
        <w:spacing w:after="0" w:line="360" w:lineRule="auto"/>
        <w:jc w:val="right"/>
        <w:rPr>
          <w:rFonts w:ascii="Times New Roman" w:eastAsia="Times New Roman" w:hAnsi="Times New Roman" w:cs="Times New Roman"/>
          <w:b/>
          <w:bCs/>
          <w:szCs w:val="24"/>
          <w:lang w:eastAsia="ar-SA"/>
        </w:rPr>
      </w:pPr>
      <w:r>
        <w:rPr>
          <w:rFonts w:ascii="Times New Roman" w:eastAsia="Times New Roman" w:hAnsi="Times New Roman" w:cs="Times New Roman"/>
          <w:b/>
          <w:bCs/>
          <w:szCs w:val="24"/>
          <w:lang w:eastAsia="ar-SA"/>
        </w:rPr>
        <w:t>……………………………………</w:t>
      </w:r>
    </w:p>
    <w:p w14:paraId="7AC673FF" w14:textId="320D45CC" w:rsidR="00CA0AEB" w:rsidRDefault="00F56027" w:rsidP="00F56027">
      <w:pPr>
        <w:suppressAutoHyphens/>
        <w:spacing w:after="0" w:line="360" w:lineRule="auto"/>
        <w:jc w:val="right"/>
        <w:rPr>
          <w:rFonts w:ascii="Times New Roman" w:eastAsia="Times New Roman" w:hAnsi="Times New Roman" w:cs="Times New Roman"/>
          <w:b/>
          <w:bCs/>
          <w:szCs w:val="24"/>
          <w:lang w:eastAsia="ar-SA"/>
        </w:rPr>
      </w:pPr>
      <w:r>
        <w:rPr>
          <w:rFonts w:ascii="Times New Roman" w:eastAsia="Times New Roman" w:hAnsi="Times New Roman" w:cs="Times New Roman"/>
          <w:b/>
          <w:bCs/>
          <w:szCs w:val="24"/>
          <w:lang w:eastAsia="ar-SA"/>
        </w:rPr>
        <w:t>Igazgató</w:t>
      </w:r>
    </w:p>
    <w:p w14:paraId="423B687E" w14:textId="65F46885" w:rsidR="00B21FAD" w:rsidRDefault="00B21FAD" w:rsidP="00F56027">
      <w:pPr>
        <w:suppressAutoHyphens/>
        <w:spacing w:after="0" w:line="360" w:lineRule="auto"/>
        <w:jc w:val="right"/>
        <w:rPr>
          <w:rFonts w:ascii="Times New Roman" w:eastAsia="Times New Roman" w:hAnsi="Times New Roman" w:cs="Times New Roman"/>
          <w:b/>
          <w:bCs/>
          <w:szCs w:val="24"/>
          <w:lang w:eastAsia="ar-SA"/>
        </w:rPr>
      </w:pPr>
    </w:p>
    <w:p w14:paraId="6C5AA85B" w14:textId="65F1CDEB" w:rsidR="00B21FAD" w:rsidRDefault="00B21FAD" w:rsidP="00F56027">
      <w:pPr>
        <w:suppressAutoHyphens/>
        <w:spacing w:after="0" w:line="360" w:lineRule="auto"/>
        <w:jc w:val="right"/>
        <w:rPr>
          <w:rFonts w:ascii="Times New Roman" w:eastAsia="Times New Roman" w:hAnsi="Times New Roman" w:cs="Times New Roman"/>
          <w:b/>
          <w:bCs/>
          <w:szCs w:val="24"/>
          <w:lang w:eastAsia="ar-SA"/>
        </w:rPr>
      </w:pPr>
    </w:p>
    <w:p w14:paraId="0875A03E" w14:textId="14547865" w:rsidR="00B21FAD" w:rsidRDefault="00B21FAD" w:rsidP="00F56027">
      <w:pPr>
        <w:suppressAutoHyphens/>
        <w:spacing w:after="0" w:line="360" w:lineRule="auto"/>
        <w:jc w:val="right"/>
        <w:rPr>
          <w:rFonts w:ascii="Times New Roman" w:eastAsia="Times New Roman" w:hAnsi="Times New Roman" w:cs="Times New Roman"/>
          <w:b/>
          <w:bCs/>
          <w:szCs w:val="24"/>
          <w:lang w:eastAsia="ar-SA"/>
        </w:rPr>
      </w:pPr>
    </w:p>
    <w:p w14:paraId="079B85C6" w14:textId="021BC6F2" w:rsidR="00B21FAD" w:rsidRDefault="00B21FAD" w:rsidP="00F56027">
      <w:pPr>
        <w:suppressAutoHyphens/>
        <w:spacing w:after="0" w:line="360" w:lineRule="auto"/>
        <w:jc w:val="right"/>
        <w:rPr>
          <w:rFonts w:ascii="Times New Roman" w:eastAsia="Times New Roman" w:hAnsi="Times New Roman" w:cs="Times New Roman"/>
          <w:b/>
          <w:bCs/>
          <w:szCs w:val="24"/>
          <w:lang w:eastAsia="ar-SA"/>
        </w:rPr>
      </w:pPr>
    </w:p>
    <w:p w14:paraId="521936C9" w14:textId="7BA4F16A" w:rsidR="00B21FAD" w:rsidRDefault="00B21FAD" w:rsidP="00F56027">
      <w:pPr>
        <w:suppressAutoHyphens/>
        <w:spacing w:after="0" w:line="360" w:lineRule="auto"/>
        <w:jc w:val="right"/>
        <w:rPr>
          <w:rFonts w:ascii="Times New Roman" w:eastAsia="Times New Roman" w:hAnsi="Times New Roman" w:cs="Times New Roman"/>
          <w:b/>
          <w:bCs/>
          <w:szCs w:val="24"/>
          <w:lang w:eastAsia="ar-SA"/>
        </w:rPr>
      </w:pPr>
    </w:p>
    <w:p w14:paraId="4B56A66D" w14:textId="54ADCF52" w:rsidR="006036E8" w:rsidRPr="006036E8" w:rsidRDefault="002955B6" w:rsidP="00507C16">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Szombathelyi Hétszín</w:t>
      </w:r>
      <w:r w:rsidR="006036E8" w:rsidRPr="006036E8">
        <w:rPr>
          <w:rFonts w:ascii="Times New Roman" w:eastAsia="Calibri" w:hAnsi="Times New Roman" w:cs="Times New Roman"/>
          <w:b/>
          <w:sz w:val="28"/>
          <w:szCs w:val="28"/>
        </w:rPr>
        <w:t>virág Óvoda</w:t>
      </w:r>
    </w:p>
    <w:tbl>
      <w:tblPr>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077"/>
      </w:tblGrid>
      <w:tr w:rsidR="006036E8" w:rsidRPr="006036E8" w14:paraId="2DBE189C" w14:textId="77777777" w:rsidTr="00F63F4C">
        <w:trPr>
          <w:trHeight w:val="1287"/>
        </w:trPr>
        <w:tc>
          <w:tcPr>
            <w:tcW w:w="9077" w:type="dxa"/>
          </w:tcPr>
          <w:p w14:paraId="563B9351" w14:textId="77777777" w:rsidR="006036E8" w:rsidRPr="006036E8" w:rsidRDefault="006036E8" w:rsidP="00507C16">
            <w:pPr>
              <w:spacing w:after="0" w:line="360" w:lineRule="auto"/>
              <w:rPr>
                <w:rFonts w:ascii="Times New Roman" w:eastAsia="Calibri" w:hAnsi="Times New Roman" w:cs="Times New Roman"/>
                <w:b/>
                <w:bCs/>
                <w:sz w:val="26"/>
                <w:szCs w:val="26"/>
              </w:rPr>
            </w:pPr>
          </w:p>
          <w:p w14:paraId="468F5D99" w14:textId="2A65C0A7" w:rsidR="006036E8" w:rsidRPr="006036E8" w:rsidRDefault="006036E8" w:rsidP="00507C16">
            <w:pPr>
              <w:spacing w:after="0" w:line="360" w:lineRule="auto"/>
              <w:rPr>
                <w:rFonts w:ascii="Times New Roman" w:eastAsia="Calibri" w:hAnsi="Times New Roman" w:cs="Times New Roman"/>
                <w:b/>
                <w:sz w:val="26"/>
                <w:szCs w:val="26"/>
              </w:rPr>
            </w:pPr>
            <w:r w:rsidRPr="006036E8">
              <w:rPr>
                <w:rFonts w:ascii="Times New Roman" w:eastAsia="Calibri" w:hAnsi="Times New Roman" w:cs="Times New Roman"/>
                <w:b/>
                <w:bCs/>
                <w:sz w:val="26"/>
                <w:szCs w:val="26"/>
              </w:rPr>
              <w:t>Intézmény OM-azonosítója:</w:t>
            </w:r>
            <w:r w:rsidR="002955B6">
              <w:rPr>
                <w:rFonts w:ascii="Times New Roman" w:eastAsia="Calibri" w:hAnsi="Times New Roman" w:cs="Times New Roman"/>
                <w:b/>
                <w:bCs/>
                <w:sz w:val="26"/>
                <w:szCs w:val="26"/>
              </w:rPr>
              <w:t xml:space="preserve"> 036460</w:t>
            </w:r>
          </w:p>
          <w:p w14:paraId="050681E4" w14:textId="77777777" w:rsidR="006036E8" w:rsidRPr="006036E8" w:rsidRDefault="006036E8" w:rsidP="00507C16">
            <w:pPr>
              <w:spacing w:after="0" w:line="360" w:lineRule="auto"/>
              <w:rPr>
                <w:rFonts w:ascii="Times New Roman" w:eastAsia="Times New Roman" w:hAnsi="Times New Roman" w:cs="Times New Roman"/>
                <w:b/>
                <w:bCs/>
                <w:sz w:val="26"/>
                <w:szCs w:val="26"/>
              </w:rPr>
            </w:pPr>
            <w:r w:rsidRPr="006036E8">
              <w:rPr>
                <w:rFonts w:ascii="Times New Roman" w:eastAsia="Times New Roman" w:hAnsi="Times New Roman" w:cs="Times New Roman"/>
                <w:b/>
                <w:bCs/>
                <w:sz w:val="26"/>
                <w:szCs w:val="26"/>
              </w:rPr>
              <w:t>Készítette a nevelőtestület bevonásával:</w:t>
            </w:r>
          </w:p>
          <w:p w14:paraId="65B1A9FE" w14:textId="77777777" w:rsidR="006036E8" w:rsidRPr="006036E8" w:rsidRDefault="006036E8" w:rsidP="00507C16">
            <w:pPr>
              <w:spacing w:after="0" w:line="360" w:lineRule="auto"/>
              <w:rPr>
                <w:rFonts w:ascii="Times New Roman" w:eastAsia="Times New Roman" w:hAnsi="Times New Roman" w:cs="Times New Roman"/>
                <w:b/>
                <w:bCs/>
                <w:sz w:val="26"/>
                <w:szCs w:val="26"/>
              </w:rPr>
            </w:pPr>
          </w:p>
          <w:p w14:paraId="6BD36EE1" w14:textId="77777777" w:rsidR="006036E8" w:rsidRPr="006036E8" w:rsidRDefault="006036E8" w:rsidP="00507C16">
            <w:pPr>
              <w:spacing w:after="0" w:line="360" w:lineRule="auto"/>
              <w:rPr>
                <w:rFonts w:ascii="Times New Roman" w:eastAsia="Times New Roman" w:hAnsi="Times New Roman" w:cs="Times New Roman"/>
                <w:bCs/>
                <w:sz w:val="26"/>
                <w:szCs w:val="26"/>
              </w:rPr>
            </w:pPr>
            <w:r w:rsidRPr="006036E8">
              <w:rPr>
                <w:rFonts w:ascii="Times New Roman" w:eastAsia="Times New Roman" w:hAnsi="Times New Roman" w:cs="Times New Roman"/>
                <w:b/>
                <w:bCs/>
                <w:sz w:val="26"/>
                <w:szCs w:val="26"/>
              </w:rPr>
              <w:t xml:space="preserve">                                  </w:t>
            </w:r>
            <w:r w:rsidRPr="006036E8">
              <w:rPr>
                <w:rFonts w:ascii="Times New Roman" w:eastAsia="Times New Roman" w:hAnsi="Times New Roman" w:cs="Times New Roman"/>
                <w:bCs/>
                <w:sz w:val="26"/>
                <w:szCs w:val="26"/>
              </w:rPr>
              <w:t>…………………………….……………</w:t>
            </w:r>
          </w:p>
          <w:p w14:paraId="2951A660" w14:textId="1AB26E85" w:rsidR="006036E8" w:rsidRPr="006036E8" w:rsidRDefault="002955B6" w:rsidP="00507C16">
            <w:pPr>
              <w:spacing w:after="0" w:line="360" w:lineRule="auto"/>
              <w:jc w:val="center"/>
              <w:rPr>
                <w:rFonts w:ascii="Times New Roman" w:eastAsia="Times New Roman" w:hAnsi="Times New Roman" w:cs="Times New Roman"/>
                <w:bCs/>
                <w:sz w:val="26"/>
                <w:szCs w:val="26"/>
              </w:rPr>
            </w:pPr>
            <w:r>
              <w:rPr>
                <w:rFonts w:ascii="Times New Roman" w:eastAsia="Times New Roman" w:hAnsi="Times New Roman" w:cs="Times New Roman"/>
                <w:b/>
                <w:bCs/>
                <w:sz w:val="26"/>
                <w:szCs w:val="26"/>
              </w:rPr>
              <w:t>Kökösy Sándorné</w:t>
            </w:r>
          </w:p>
          <w:p w14:paraId="3C68756F" w14:textId="77777777" w:rsidR="006036E8" w:rsidRPr="006036E8" w:rsidRDefault="006036E8" w:rsidP="00507C16">
            <w:pPr>
              <w:spacing w:after="0" w:line="360" w:lineRule="auto"/>
              <w:rPr>
                <w:rFonts w:ascii="Times New Roman" w:eastAsia="Times New Roman" w:hAnsi="Times New Roman" w:cs="Times New Roman"/>
                <w:b/>
                <w:bCs/>
                <w:sz w:val="26"/>
                <w:szCs w:val="26"/>
              </w:rPr>
            </w:pPr>
            <w:r w:rsidRPr="006036E8">
              <w:rPr>
                <w:rFonts w:ascii="Times New Roman" w:eastAsia="Times New Roman" w:hAnsi="Times New Roman" w:cs="Times New Roman"/>
                <w:b/>
                <w:bCs/>
                <w:sz w:val="26"/>
                <w:szCs w:val="26"/>
              </w:rPr>
              <w:t xml:space="preserve">                                                            igazgató</w:t>
            </w:r>
          </w:p>
          <w:p w14:paraId="0E6E04E2" w14:textId="23507207" w:rsidR="006036E8" w:rsidRPr="006036E8" w:rsidRDefault="006036E8" w:rsidP="005974E2">
            <w:pPr>
              <w:spacing w:after="0" w:line="360" w:lineRule="auto"/>
              <w:rPr>
                <w:rFonts w:ascii="Times New Roman" w:eastAsia="Times New Roman" w:hAnsi="Times New Roman" w:cs="Times New Roman"/>
                <w:bCs/>
                <w:sz w:val="26"/>
                <w:szCs w:val="26"/>
              </w:rPr>
            </w:pPr>
            <w:r w:rsidRPr="006036E8">
              <w:rPr>
                <w:rFonts w:ascii="Times New Roman" w:eastAsia="Times New Roman" w:hAnsi="Times New Roman" w:cs="Times New Roman"/>
                <w:b/>
                <w:bCs/>
                <w:sz w:val="26"/>
                <w:szCs w:val="26"/>
              </w:rPr>
              <w:t xml:space="preserve">Szombathely, </w:t>
            </w:r>
            <w:r w:rsidR="00096DC3">
              <w:rPr>
                <w:rFonts w:ascii="Times New Roman" w:eastAsia="Times New Roman" w:hAnsi="Times New Roman" w:cs="Times New Roman"/>
                <w:b/>
                <w:bCs/>
                <w:sz w:val="26"/>
                <w:szCs w:val="26"/>
              </w:rPr>
              <w:t>2025. 09</w:t>
            </w:r>
            <w:r>
              <w:rPr>
                <w:rFonts w:ascii="Times New Roman" w:eastAsia="Times New Roman" w:hAnsi="Times New Roman" w:cs="Times New Roman"/>
                <w:b/>
                <w:bCs/>
                <w:sz w:val="26"/>
                <w:szCs w:val="26"/>
              </w:rPr>
              <w:t>.</w:t>
            </w:r>
            <w:r w:rsidR="00D95847">
              <w:rPr>
                <w:rFonts w:ascii="Times New Roman" w:eastAsia="Times New Roman" w:hAnsi="Times New Roman" w:cs="Times New Roman"/>
                <w:b/>
                <w:bCs/>
                <w:sz w:val="26"/>
                <w:szCs w:val="26"/>
              </w:rPr>
              <w:t xml:space="preserve"> 0</w:t>
            </w:r>
            <w:r w:rsidR="0019794B">
              <w:rPr>
                <w:rFonts w:ascii="Times New Roman" w:eastAsia="Times New Roman" w:hAnsi="Times New Roman" w:cs="Times New Roman"/>
                <w:b/>
                <w:bCs/>
                <w:sz w:val="26"/>
                <w:szCs w:val="26"/>
              </w:rPr>
              <w:t>1</w:t>
            </w:r>
            <w:r>
              <w:rPr>
                <w:rFonts w:ascii="Times New Roman" w:eastAsia="Times New Roman" w:hAnsi="Times New Roman" w:cs="Times New Roman"/>
                <w:b/>
                <w:bCs/>
                <w:sz w:val="26"/>
                <w:szCs w:val="26"/>
              </w:rPr>
              <w:t>.</w:t>
            </w:r>
          </w:p>
        </w:tc>
      </w:tr>
      <w:tr w:rsidR="006036E8" w:rsidRPr="006036E8" w14:paraId="016E424F" w14:textId="77777777" w:rsidTr="00F63F4C">
        <w:trPr>
          <w:trHeight w:val="275"/>
        </w:trPr>
        <w:tc>
          <w:tcPr>
            <w:tcW w:w="9077" w:type="dxa"/>
          </w:tcPr>
          <w:p w14:paraId="70C2EF96" w14:textId="77777777" w:rsidR="006036E8" w:rsidRPr="006036E8" w:rsidRDefault="006036E8" w:rsidP="00507C16">
            <w:pPr>
              <w:pStyle w:val="Cmsor2"/>
              <w:spacing w:before="0" w:line="360" w:lineRule="auto"/>
              <w:jc w:val="center"/>
              <w:rPr>
                <w:rFonts w:ascii="Times New Roman" w:eastAsia="Calibri" w:hAnsi="Times New Roman" w:cs="Times New Roman"/>
                <w:b/>
                <w:sz w:val="28"/>
                <w:szCs w:val="28"/>
              </w:rPr>
            </w:pPr>
            <w:bookmarkStart w:id="90" w:name="_Toc155376169"/>
            <w:proofErr w:type="gramStart"/>
            <w:r w:rsidRPr="006036E8">
              <w:rPr>
                <w:rFonts w:ascii="Times New Roman" w:eastAsia="Calibri" w:hAnsi="Times New Roman" w:cs="Times New Roman"/>
                <w:b/>
                <w:color w:val="000000" w:themeColor="text1"/>
                <w:sz w:val="28"/>
                <w:szCs w:val="28"/>
              </w:rPr>
              <w:t>Legitimációs</w:t>
            </w:r>
            <w:proofErr w:type="gramEnd"/>
            <w:r w:rsidRPr="006036E8">
              <w:rPr>
                <w:rFonts w:ascii="Times New Roman" w:eastAsia="Calibri" w:hAnsi="Times New Roman" w:cs="Times New Roman"/>
                <w:b/>
                <w:color w:val="000000" w:themeColor="text1"/>
                <w:sz w:val="28"/>
                <w:szCs w:val="28"/>
              </w:rPr>
              <w:t xml:space="preserve"> záradék</w:t>
            </w:r>
            <w:bookmarkEnd w:id="90"/>
          </w:p>
        </w:tc>
      </w:tr>
      <w:tr w:rsidR="006036E8" w:rsidRPr="006036E8" w14:paraId="12C96B8D" w14:textId="77777777" w:rsidTr="00F63F4C">
        <w:trPr>
          <w:trHeight w:val="275"/>
        </w:trPr>
        <w:tc>
          <w:tcPr>
            <w:tcW w:w="9077" w:type="dxa"/>
          </w:tcPr>
          <w:p w14:paraId="7DF28B11" w14:textId="77777777" w:rsidR="006036E8" w:rsidRPr="006036E8" w:rsidRDefault="006036E8" w:rsidP="00507C16">
            <w:pPr>
              <w:tabs>
                <w:tab w:val="left" w:pos="405"/>
              </w:tabs>
              <w:spacing w:after="0" w:line="360" w:lineRule="auto"/>
              <w:rPr>
                <w:rFonts w:ascii="Times New Roman" w:eastAsia="Calibri" w:hAnsi="Times New Roman" w:cs="Times New Roman"/>
                <w:b/>
                <w:bCs/>
                <w:sz w:val="26"/>
                <w:szCs w:val="26"/>
              </w:rPr>
            </w:pPr>
            <w:r w:rsidRPr="006036E8">
              <w:rPr>
                <w:rFonts w:ascii="Times New Roman" w:eastAsia="Calibri" w:hAnsi="Times New Roman" w:cs="Times New Roman"/>
                <w:b/>
                <w:bCs/>
                <w:sz w:val="26"/>
                <w:szCs w:val="26"/>
              </w:rPr>
              <w:t>Véleményezte:</w:t>
            </w:r>
          </w:p>
          <w:p w14:paraId="5CCDF81F" w14:textId="77777777" w:rsidR="006036E8" w:rsidRPr="006036E8" w:rsidRDefault="006036E8" w:rsidP="00507C16">
            <w:pPr>
              <w:tabs>
                <w:tab w:val="left" w:pos="405"/>
              </w:tabs>
              <w:spacing w:after="0" w:line="360" w:lineRule="auto"/>
              <w:rPr>
                <w:rFonts w:ascii="Times New Roman" w:eastAsia="Calibri" w:hAnsi="Times New Roman" w:cs="Times New Roman"/>
                <w:b/>
                <w:bCs/>
                <w:sz w:val="26"/>
                <w:szCs w:val="26"/>
              </w:rPr>
            </w:pPr>
            <w:r w:rsidRPr="006036E8">
              <w:rPr>
                <w:rFonts w:ascii="Times New Roman" w:eastAsia="Calibri" w:hAnsi="Times New Roman" w:cs="Times New Roman"/>
                <w:b/>
                <w:bCs/>
                <w:sz w:val="26"/>
                <w:szCs w:val="26"/>
              </w:rPr>
              <w:t xml:space="preserve">                                             ……………………………….</w:t>
            </w:r>
          </w:p>
          <w:p w14:paraId="64B4A6AF" w14:textId="77777777" w:rsidR="006036E8" w:rsidRPr="006036E8" w:rsidRDefault="006036E8" w:rsidP="00507C16">
            <w:pPr>
              <w:tabs>
                <w:tab w:val="left" w:pos="405"/>
              </w:tabs>
              <w:spacing w:after="0" w:line="360" w:lineRule="auto"/>
              <w:rPr>
                <w:rFonts w:ascii="Times New Roman" w:eastAsia="Calibri" w:hAnsi="Times New Roman" w:cs="Times New Roman"/>
                <w:b/>
                <w:bCs/>
                <w:sz w:val="26"/>
                <w:szCs w:val="26"/>
              </w:rPr>
            </w:pPr>
            <w:r w:rsidRPr="006036E8">
              <w:rPr>
                <w:rFonts w:ascii="Times New Roman" w:eastAsia="Calibri" w:hAnsi="Times New Roman" w:cs="Times New Roman"/>
                <w:b/>
                <w:bCs/>
                <w:sz w:val="26"/>
                <w:szCs w:val="26"/>
              </w:rPr>
              <w:t xml:space="preserve">                                                szülői szervezet nevében</w:t>
            </w:r>
          </w:p>
          <w:p w14:paraId="016B7739" w14:textId="30D969D4" w:rsidR="006036E8" w:rsidRPr="006036E8" w:rsidRDefault="006036E8" w:rsidP="005974E2">
            <w:pPr>
              <w:tabs>
                <w:tab w:val="left" w:pos="405"/>
              </w:tabs>
              <w:spacing w:after="0" w:line="360" w:lineRule="auto"/>
              <w:rPr>
                <w:rFonts w:ascii="Times New Roman" w:eastAsia="Calibri" w:hAnsi="Times New Roman" w:cs="Times New Roman"/>
                <w:b/>
                <w:bCs/>
                <w:sz w:val="26"/>
                <w:szCs w:val="26"/>
              </w:rPr>
            </w:pPr>
            <w:r w:rsidRPr="006036E8">
              <w:rPr>
                <w:rFonts w:ascii="Times New Roman" w:eastAsia="Calibri" w:hAnsi="Times New Roman" w:cs="Times New Roman"/>
                <w:b/>
                <w:bCs/>
                <w:sz w:val="26"/>
                <w:szCs w:val="26"/>
              </w:rPr>
              <w:t xml:space="preserve">Szombathely, </w:t>
            </w:r>
            <w:r w:rsidR="00D95847">
              <w:rPr>
                <w:rFonts w:ascii="Times New Roman" w:eastAsia="Calibri" w:hAnsi="Times New Roman" w:cs="Times New Roman"/>
                <w:b/>
                <w:bCs/>
                <w:sz w:val="26"/>
                <w:szCs w:val="26"/>
              </w:rPr>
              <w:t>2025.09</w:t>
            </w:r>
            <w:r>
              <w:rPr>
                <w:rFonts w:ascii="Times New Roman" w:eastAsia="Calibri" w:hAnsi="Times New Roman" w:cs="Times New Roman"/>
                <w:b/>
                <w:bCs/>
                <w:sz w:val="26"/>
                <w:szCs w:val="26"/>
              </w:rPr>
              <w:t>.</w:t>
            </w:r>
            <w:r w:rsidR="00D95847">
              <w:rPr>
                <w:rFonts w:ascii="Times New Roman" w:eastAsia="Calibri" w:hAnsi="Times New Roman" w:cs="Times New Roman"/>
                <w:b/>
                <w:bCs/>
                <w:sz w:val="26"/>
                <w:szCs w:val="26"/>
              </w:rPr>
              <w:t>0</w:t>
            </w:r>
            <w:r w:rsidR="0019794B">
              <w:rPr>
                <w:rFonts w:ascii="Times New Roman" w:eastAsia="Calibri" w:hAnsi="Times New Roman" w:cs="Times New Roman"/>
                <w:b/>
                <w:bCs/>
                <w:sz w:val="26"/>
                <w:szCs w:val="26"/>
              </w:rPr>
              <w:t>1</w:t>
            </w:r>
            <w:r>
              <w:rPr>
                <w:rFonts w:ascii="Times New Roman" w:eastAsia="Calibri" w:hAnsi="Times New Roman" w:cs="Times New Roman"/>
                <w:b/>
                <w:bCs/>
                <w:sz w:val="26"/>
                <w:szCs w:val="26"/>
              </w:rPr>
              <w:t>.</w:t>
            </w:r>
          </w:p>
        </w:tc>
      </w:tr>
      <w:tr w:rsidR="006036E8" w:rsidRPr="006036E8" w14:paraId="023C45A2" w14:textId="77777777" w:rsidTr="00F63F4C">
        <w:trPr>
          <w:trHeight w:val="1686"/>
        </w:trPr>
        <w:tc>
          <w:tcPr>
            <w:tcW w:w="9077" w:type="dxa"/>
          </w:tcPr>
          <w:p w14:paraId="542FA949" w14:textId="77777777" w:rsidR="006036E8" w:rsidRPr="006036E8" w:rsidRDefault="006036E8" w:rsidP="00507C16">
            <w:pPr>
              <w:spacing w:after="0" w:line="360" w:lineRule="auto"/>
              <w:rPr>
                <w:rFonts w:ascii="Times New Roman" w:eastAsia="Calibri" w:hAnsi="Times New Roman" w:cs="Times New Roman"/>
                <w:b/>
                <w:sz w:val="26"/>
                <w:szCs w:val="26"/>
              </w:rPr>
            </w:pPr>
            <w:r w:rsidRPr="006036E8">
              <w:rPr>
                <w:rFonts w:ascii="Times New Roman" w:eastAsia="Calibri" w:hAnsi="Times New Roman" w:cs="Times New Roman"/>
                <w:b/>
                <w:sz w:val="26"/>
                <w:szCs w:val="26"/>
              </w:rPr>
              <w:t>Fenntartó nevében</w:t>
            </w:r>
          </w:p>
          <w:p w14:paraId="437E292D" w14:textId="69BD0E1C" w:rsidR="006036E8" w:rsidRPr="006036E8" w:rsidRDefault="006036E8" w:rsidP="00507C16">
            <w:pPr>
              <w:spacing w:after="0" w:line="360" w:lineRule="auto"/>
              <w:jc w:val="center"/>
              <w:rPr>
                <w:rFonts w:ascii="Times New Roman" w:eastAsia="Calibri" w:hAnsi="Times New Roman" w:cs="Times New Roman"/>
                <w:b/>
                <w:sz w:val="26"/>
                <w:szCs w:val="26"/>
              </w:rPr>
            </w:pPr>
            <w:r w:rsidRPr="006036E8">
              <w:rPr>
                <w:rFonts w:ascii="Times New Roman" w:eastAsia="Calibri" w:hAnsi="Times New Roman" w:cs="Times New Roman"/>
                <w:b/>
                <w:sz w:val="26"/>
                <w:szCs w:val="26"/>
              </w:rPr>
              <w:t xml:space="preserve">Szombathely Megyei Jogú Város Közgyűlésének Kulturális, Oktatási és Civil Bizottsága a Szombathelyi </w:t>
            </w:r>
            <w:r w:rsidR="002955B6">
              <w:rPr>
                <w:rFonts w:ascii="Times New Roman" w:eastAsia="Calibri" w:hAnsi="Times New Roman" w:cs="Times New Roman"/>
                <w:b/>
                <w:sz w:val="26"/>
                <w:szCs w:val="26"/>
              </w:rPr>
              <w:t>Hétszínvirág</w:t>
            </w:r>
            <w:r w:rsidRPr="006036E8">
              <w:rPr>
                <w:rFonts w:ascii="Times New Roman" w:eastAsia="Calibri" w:hAnsi="Times New Roman" w:cs="Times New Roman"/>
                <w:b/>
                <w:sz w:val="26"/>
                <w:szCs w:val="26"/>
              </w:rPr>
              <w:t xml:space="preserve"> Óvoda Szervezeti és Működési Szabályzatát </w:t>
            </w:r>
            <w:proofErr w:type="gramStart"/>
            <w:r w:rsidRPr="006036E8">
              <w:rPr>
                <w:rFonts w:ascii="Times New Roman" w:eastAsia="Calibri" w:hAnsi="Times New Roman" w:cs="Times New Roman"/>
                <w:b/>
                <w:sz w:val="26"/>
                <w:szCs w:val="26"/>
              </w:rPr>
              <w:t>a</w:t>
            </w:r>
            <w:proofErr w:type="gramEnd"/>
          </w:p>
          <w:p w14:paraId="59FE88CD" w14:textId="24797EFC" w:rsidR="006036E8" w:rsidRPr="006036E8" w:rsidRDefault="006036E8" w:rsidP="00507C16">
            <w:pPr>
              <w:spacing w:after="0" w:line="360" w:lineRule="auto"/>
              <w:rPr>
                <w:rFonts w:ascii="Times New Roman" w:eastAsia="Calibri" w:hAnsi="Times New Roman" w:cs="Times New Roman"/>
                <w:b/>
                <w:bCs/>
                <w:sz w:val="26"/>
                <w:szCs w:val="26"/>
              </w:rPr>
            </w:pPr>
            <w:r w:rsidRPr="006036E8">
              <w:rPr>
                <w:rFonts w:ascii="Times New Roman" w:eastAsia="Calibri" w:hAnsi="Times New Roman" w:cs="Times New Roman"/>
                <w:b/>
                <w:sz w:val="26"/>
                <w:szCs w:val="26"/>
              </w:rPr>
              <w:t>…</w:t>
            </w:r>
            <w:proofErr w:type="gramStart"/>
            <w:r w:rsidRPr="006036E8">
              <w:rPr>
                <w:rFonts w:ascii="Times New Roman" w:eastAsia="Calibri" w:hAnsi="Times New Roman" w:cs="Times New Roman"/>
                <w:b/>
                <w:sz w:val="26"/>
                <w:szCs w:val="26"/>
              </w:rPr>
              <w:t>…………………………</w:t>
            </w:r>
            <w:r w:rsidR="0019794B">
              <w:rPr>
                <w:rFonts w:ascii="Times New Roman" w:eastAsia="Calibri" w:hAnsi="Times New Roman" w:cs="Times New Roman"/>
                <w:b/>
                <w:sz w:val="26"/>
                <w:szCs w:val="26"/>
              </w:rPr>
              <w:t>……</w:t>
            </w:r>
            <w:proofErr w:type="gramEnd"/>
            <w:r w:rsidRPr="006036E8">
              <w:rPr>
                <w:rFonts w:ascii="Times New Roman" w:eastAsia="Calibri" w:hAnsi="Times New Roman" w:cs="Times New Roman"/>
                <w:b/>
                <w:sz w:val="26"/>
                <w:szCs w:val="26"/>
              </w:rPr>
              <w:t xml:space="preserve"> számú határozatával  </w:t>
            </w:r>
            <w:r w:rsidRPr="006036E8">
              <w:rPr>
                <w:rFonts w:ascii="Times New Roman" w:eastAsia="Calibri" w:hAnsi="Times New Roman" w:cs="Times New Roman"/>
                <w:b/>
                <w:bCs/>
                <w:sz w:val="26"/>
                <w:szCs w:val="26"/>
              </w:rPr>
              <w:t>jóváhagyta.</w:t>
            </w:r>
          </w:p>
          <w:p w14:paraId="14D2F811" w14:textId="77777777" w:rsidR="006036E8" w:rsidRPr="006036E8" w:rsidRDefault="006036E8" w:rsidP="00507C16">
            <w:pPr>
              <w:spacing w:after="0" w:line="360" w:lineRule="auto"/>
              <w:jc w:val="center"/>
              <w:rPr>
                <w:rFonts w:ascii="Times New Roman" w:eastAsia="Calibri" w:hAnsi="Times New Roman" w:cs="Times New Roman"/>
                <w:b/>
                <w:bCs/>
                <w:sz w:val="26"/>
                <w:szCs w:val="26"/>
              </w:rPr>
            </w:pPr>
          </w:p>
          <w:p w14:paraId="7C83649C" w14:textId="77777777" w:rsidR="006036E8" w:rsidRPr="006036E8" w:rsidRDefault="006036E8" w:rsidP="00507C16">
            <w:pPr>
              <w:spacing w:after="0" w:line="360" w:lineRule="auto"/>
              <w:jc w:val="center"/>
              <w:rPr>
                <w:rFonts w:ascii="Times New Roman" w:eastAsia="Calibri" w:hAnsi="Times New Roman" w:cs="Times New Roman"/>
                <w:b/>
                <w:bCs/>
                <w:sz w:val="26"/>
                <w:szCs w:val="26"/>
              </w:rPr>
            </w:pPr>
          </w:p>
          <w:p w14:paraId="57B7BCF7" w14:textId="77777777" w:rsidR="006036E8" w:rsidRPr="006036E8" w:rsidRDefault="006036E8" w:rsidP="00507C16">
            <w:pPr>
              <w:spacing w:after="0" w:line="360" w:lineRule="auto"/>
              <w:jc w:val="center"/>
              <w:rPr>
                <w:rFonts w:ascii="Times New Roman" w:eastAsia="Calibri" w:hAnsi="Times New Roman" w:cs="Times New Roman"/>
                <w:b/>
                <w:bCs/>
                <w:sz w:val="26"/>
                <w:szCs w:val="26"/>
              </w:rPr>
            </w:pPr>
            <w:r w:rsidRPr="006036E8">
              <w:rPr>
                <w:rFonts w:ascii="Times New Roman" w:eastAsia="Calibri" w:hAnsi="Times New Roman" w:cs="Times New Roman"/>
                <w:b/>
                <w:bCs/>
                <w:sz w:val="26"/>
                <w:szCs w:val="26"/>
              </w:rPr>
              <w:t xml:space="preserve">                                                                 ………………………………….</w:t>
            </w:r>
          </w:p>
          <w:p w14:paraId="3ED93928" w14:textId="77777777" w:rsidR="006036E8" w:rsidRPr="006036E8" w:rsidRDefault="006036E8" w:rsidP="00507C16">
            <w:pPr>
              <w:spacing w:after="0" w:line="360" w:lineRule="auto"/>
              <w:rPr>
                <w:rFonts w:ascii="Times New Roman" w:eastAsia="Calibri" w:hAnsi="Times New Roman" w:cs="Times New Roman"/>
                <w:b/>
                <w:sz w:val="26"/>
                <w:szCs w:val="26"/>
              </w:rPr>
            </w:pPr>
            <w:r w:rsidRPr="006036E8">
              <w:rPr>
                <w:rFonts w:ascii="Times New Roman" w:eastAsia="Calibri" w:hAnsi="Times New Roman" w:cs="Times New Roman"/>
                <w:b/>
                <w:sz w:val="26"/>
                <w:szCs w:val="26"/>
              </w:rPr>
              <w:t xml:space="preserve">                                                                                     Dr. László Győző</w:t>
            </w:r>
          </w:p>
          <w:p w14:paraId="2E727CD0" w14:textId="6C4EF89A" w:rsidR="006036E8" w:rsidRPr="006036E8" w:rsidRDefault="006036E8" w:rsidP="00507C16">
            <w:pPr>
              <w:tabs>
                <w:tab w:val="left" w:pos="6000"/>
              </w:tabs>
              <w:spacing w:after="0" w:line="360" w:lineRule="auto"/>
              <w:rPr>
                <w:rFonts w:ascii="Times New Roman" w:eastAsia="Calibri" w:hAnsi="Times New Roman" w:cs="Times New Roman"/>
                <w:b/>
                <w:sz w:val="26"/>
                <w:szCs w:val="26"/>
              </w:rPr>
            </w:pPr>
            <w:r w:rsidRPr="006036E8">
              <w:rPr>
                <w:rFonts w:ascii="Times New Roman" w:eastAsia="Calibri" w:hAnsi="Times New Roman" w:cs="Times New Roman"/>
                <w:b/>
                <w:sz w:val="26"/>
                <w:szCs w:val="26"/>
              </w:rPr>
              <w:t xml:space="preserve">                                                                                       </w:t>
            </w:r>
            <w:r w:rsidR="00030577">
              <w:rPr>
                <w:rFonts w:ascii="Times New Roman" w:eastAsia="Calibri" w:hAnsi="Times New Roman" w:cs="Times New Roman"/>
                <w:b/>
                <w:sz w:val="26"/>
                <w:szCs w:val="26"/>
              </w:rPr>
              <w:t>A</w:t>
            </w:r>
            <w:r w:rsidRPr="006036E8">
              <w:rPr>
                <w:rFonts w:ascii="Times New Roman" w:eastAsia="Calibri" w:hAnsi="Times New Roman" w:cs="Times New Roman"/>
                <w:b/>
                <w:sz w:val="26"/>
                <w:szCs w:val="26"/>
              </w:rPr>
              <w:t>lpolgármester</w:t>
            </w:r>
          </w:p>
          <w:p w14:paraId="792B03C3" w14:textId="42AED470" w:rsidR="006036E8" w:rsidRPr="006036E8" w:rsidRDefault="00D95847" w:rsidP="00507C16">
            <w:pPr>
              <w:tabs>
                <w:tab w:val="left" w:pos="6000"/>
              </w:tabs>
              <w:spacing w:after="0" w:line="360" w:lineRule="auto"/>
              <w:rPr>
                <w:rFonts w:ascii="Times New Roman" w:eastAsia="Calibri" w:hAnsi="Times New Roman" w:cs="Times New Roman"/>
                <w:b/>
                <w:sz w:val="26"/>
                <w:szCs w:val="26"/>
              </w:rPr>
            </w:pPr>
            <w:r>
              <w:rPr>
                <w:rFonts w:ascii="Times New Roman" w:eastAsia="Calibri" w:hAnsi="Times New Roman" w:cs="Times New Roman"/>
                <w:b/>
                <w:sz w:val="26"/>
                <w:szCs w:val="26"/>
              </w:rPr>
              <w:t>Szombathely, 2025</w:t>
            </w:r>
            <w:r w:rsidR="006036E8" w:rsidRPr="006036E8">
              <w:rPr>
                <w:rFonts w:ascii="Times New Roman" w:eastAsia="Calibri" w:hAnsi="Times New Roman" w:cs="Times New Roman"/>
                <w:b/>
                <w:sz w:val="26"/>
                <w:szCs w:val="26"/>
              </w:rPr>
              <w:t xml:space="preserve">. </w:t>
            </w:r>
          </w:p>
        </w:tc>
      </w:tr>
      <w:tr w:rsidR="006036E8" w:rsidRPr="006036E8" w14:paraId="2D4105B6" w14:textId="77777777" w:rsidTr="00F63F4C">
        <w:trPr>
          <w:trHeight w:val="275"/>
        </w:trPr>
        <w:tc>
          <w:tcPr>
            <w:tcW w:w="9077" w:type="dxa"/>
          </w:tcPr>
          <w:p w14:paraId="5D47F9A5" w14:textId="77777777" w:rsidR="006036E8" w:rsidRPr="006036E8" w:rsidRDefault="006036E8" w:rsidP="00507C16">
            <w:pPr>
              <w:spacing w:after="0" w:line="360" w:lineRule="auto"/>
              <w:jc w:val="center"/>
              <w:rPr>
                <w:rFonts w:ascii="Times New Roman" w:eastAsia="Calibri" w:hAnsi="Times New Roman" w:cs="Times New Roman"/>
                <w:b/>
                <w:sz w:val="26"/>
                <w:szCs w:val="26"/>
              </w:rPr>
            </w:pPr>
            <w:r w:rsidRPr="006036E8">
              <w:rPr>
                <w:rFonts w:ascii="Times New Roman" w:eastAsia="Calibri" w:hAnsi="Times New Roman" w:cs="Times New Roman"/>
                <w:b/>
                <w:sz w:val="26"/>
                <w:szCs w:val="26"/>
              </w:rPr>
              <w:t xml:space="preserve">A </w:t>
            </w:r>
            <w:proofErr w:type="gramStart"/>
            <w:r w:rsidRPr="006036E8">
              <w:rPr>
                <w:rFonts w:ascii="Times New Roman" w:eastAsia="Calibri" w:hAnsi="Times New Roman" w:cs="Times New Roman"/>
                <w:b/>
                <w:sz w:val="26"/>
                <w:szCs w:val="26"/>
              </w:rPr>
              <w:t>dokumentum</w:t>
            </w:r>
            <w:proofErr w:type="gramEnd"/>
            <w:r w:rsidRPr="006036E8">
              <w:rPr>
                <w:rFonts w:ascii="Times New Roman" w:eastAsia="Calibri" w:hAnsi="Times New Roman" w:cs="Times New Roman"/>
                <w:b/>
                <w:sz w:val="26"/>
                <w:szCs w:val="26"/>
              </w:rPr>
              <w:t xml:space="preserve"> jellege: nyilvános</w:t>
            </w:r>
          </w:p>
        </w:tc>
      </w:tr>
      <w:tr w:rsidR="006036E8" w:rsidRPr="006036E8" w14:paraId="5EB6A219" w14:textId="77777777" w:rsidTr="00F63F4C">
        <w:trPr>
          <w:trHeight w:val="1462"/>
        </w:trPr>
        <w:tc>
          <w:tcPr>
            <w:tcW w:w="9077" w:type="dxa"/>
          </w:tcPr>
          <w:p w14:paraId="3284EEA2" w14:textId="77777777" w:rsidR="006036E8" w:rsidRPr="006036E8" w:rsidRDefault="006036E8" w:rsidP="00507C16">
            <w:pPr>
              <w:spacing w:after="0" w:line="360" w:lineRule="auto"/>
              <w:jc w:val="center"/>
              <w:rPr>
                <w:rFonts w:ascii="Times New Roman" w:eastAsia="Calibri" w:hAnsi="Times New Roman" w:cs="Times New Roman"/>
                <w:b/>
                <w:sz w:val="26"/>
                <w:szCs w:val="26"/>
              </w:rPr>
            </w:pPr>
          </w:p>
          <w:p w14:paraId="30C39CB0" w14:textId="744A12DC" w:rsidR="006036E8" w:rsidRDefault="006036E8" w:rsidP="00507C16">
            <w:pPr>
              <w:spacing w:after="0" w:line="360" w:lineRule="auto"/>
              <w:jc w:val="center"/>
              <w:rPr>
                <w:rFonts w:ascii="Times New Roman" w:eastAsia="Calibri" w:hAnsi="Times New Roman" w:cs="Times New Roman"/>
                <w:b/>
                <w:sz w:val="26"/>
                <w:szCs w:val="26"/>
              </w:rPr>
            </w:pPr>
          </w:p>
          <w:p w14:paraId="3B0F4119" w14:textId="24E8959C" w:rsidR="00030577" w:rsidRPr="006036E8" w:rsidRDefault="00030577" w:rsidP="00030577">
            <w:pPr>
              <w:spacing w:after="0" w:line="360" w:lineRule="auto"/>
              <w:rPr>
                <w:rFonts w:ascii="Times New Roman" w:eastAsia="Calibri" w:hAnsi="Times New Roman" w:cs="Times New Roman"/>
                <w:b/>
                <w:sz w:val="26"/>
                <w:szCs w:val="26"/>
              </w:rPr>
            </w:pPr>
          </w:p>
          <w:p w14:paraId="5B5ECBA0" w14:textId="77777777" w:rsidR="006036E8" w:rsidRPr="006036E8" w:rsidRDefault="006036E8" w:rsidP="00507C16">
            <w:pPr>
              <w:spacing w:after="0" w:line="360" w:lineRule="auto"/>
              <w:jc w:val="center"/>
              <w:rPr>
                <w:rFonts w:ascii="Times New Roman" w:eastAsia="Calibri" w:hAnsi="Times New Roman" w:cs="Times New Roman"/>
                <w:b/>
                <w:sz w:val="26"/>
                <w:szCs w:val="26"/>
              </w:rPr>
            </w:pPr>
            <w:proofErr w:type="spellStart"/>
            <w:r w:rsidRPr="006036E8">
              <w:rPr>
                <w:rFonts w:ascii="Times New Roman" w:eastAsia="Calibri" w:hAnsi="Times New Roman" w:cs="Times New Roman"/>
                <w:b/>
                <w:sz w:val="26"/>
                <w:szCs w:val="26"/>
              </w:rPr>
              <w:t>P.h</w:t>
            </w:r>
            <w:proofErr w:type="spellEnd"/>
            <w:r w:rsidRPr="006036E8">
              <w:rPr>
                <w:rFonts w:ascii="Times New Roman" w:eastAsia="Calibri" w:hAnsi="Times New Roman" w:cs="Times New Roman"/>
                <w:b/>
                <w:sz w:val="26"/>
                <w:szCs w:val="26"/>
              </w:rPr>
              <w:t>.</w:t>
            </w:r>
          </w:p>
        </w:tc>
      </w:tr>
    </w:tbl>
    <w:p w14:paraId="7BB9B346" w14:textId="15F367D3" w:rsidR="00C84E43" w:rsidRDefault="00C84E43" w:rsidP="00507C16">
      <w:pPr>
        <w:suppressAutoHyphens/>
        <w:spacing w:after="0" w:line="360" w:lineRule="auto"/>
        <w:rPr>
          <w:rFonts w:ascii="Times New Roman" w:eastAsia="Times New Roman" w:hAnsi="Times New Roman" w:cs="Times New Roman"/>
          <w:b/>
          <w:bCs/>
          <w:szCs w:val="24"/>
          <w:lang w:eastAsia="ar-SA"/>
        </w:rPr>
      </w:pPr>
    </w:p>
    <w:p w14:paraId="35E2B749" w14:textId="1013044C" w:rsidR="006C7617" w:rsidRPr="00CB2B56" w:rsidRDefault="006C7617" w:rsidP="006C7617">
      <w:pPr>
        <w:suppressAutoHyphens/>
        <w:spacing w:after="0" w:line="360" w:lineRule="auto"/>
        <w:rPr>
          <w:rFonts w:ascii="Times New Roman" w:eastAsia="Times New Roman" w:hAnsi="Times New Roman" w:cs="Times New Roman"/>
          <w:b/>
          <w:bCs/>
          <w:sz w:val="28"/>
          <w:szCs w:val="28"/>
          <w:lang w:eastAsia="ar-SA"/>
        </w:rPr>
      </w:pPr>
      <w:r w:rsidRPr="00CB2B56">
        <w:rPr>
          <w:rFonts w:ascii="Times New Roman" w:eastAsia="Times New Roman" w:hAnsi="Times New Roman" w:cs="Times New Roman"/>
          <w:b/>
          <w:bCs/>
          <w:sz w:val="28"/>
          <w:szCs w:val="28"/>
          <w:lang w:eastAsia="ar-SA"/>
        </w:rPr>
        <w:lastRenderedPageBreak/>
        <w:t>MELLÉKLETEK</w:t>
      </w:r>
    </w:p>
    <w:p w14:paraId="33854F4D" w14:textId="0BBDCB21" w:rsidR="006C7617" w:rsidRDefault="006C7617" w:rsidP="006C7617">
      <w:pPr>
        <w:suppressAutoHyphens/>
        <w:spacing w:after="0" w:line="360" w:lineRule="auto"/>
        <w:rPr>
          <w:rFonts w:ascii="Times New Roman" w:eastAsia="Times New Roman" w:hAnsi="Times New Roman" w:cs="Times New Roman"/>
          <w:b/>
          <w:bCs/>
          <w:szCs w:val="24"/>
          <w:lang w:eastAsia="ar-SA"/>
        </w:rPr>
      </w:pPr>
    </w:p>
    <w:p w14:paraId="0B5A17F3" w14:textId="696B67A6" w:rsidR="006C7617" w:rsidRDefault="006C7617" w:rsidP="006C7617">
      <w:pPr>
        <w:suppressAutoHyphens/>
        <w:spacing w:after="0" w:line="360" w:lineRule="auto"/>
        <w:rPr>
          <w:rFonts w:ascii="Times New Roman" w:eastAsia="Times New Roman" w:hAnsi="Times New Roman" w:cs="Times New Roman"/>
          <w:b/>
          <w:bCs/>
          <w:szCs w:val="24"/>
          <w:lang w:eastAsia="ar-SA"/>
        </w:rPr>
      </w:pPr>
    </w:p>
    <w:p w14:paraId="5874498F" w14:textId="54A86F6A" w:rsidR="006C7617" w:rsidRPr="00CB2B56" w:rsidRDefault="006C7617" w:rsidP="006C7617">
      <w:pPr>
        <w:suppressAutoHyphens/>
        <w:spacing w:after="0" w:line="360" w:lineRule="auto"/>
        <w:rPr>
          <w:rFonts w:ascii="Times New Roman" w:eastAsia="Times New Roman" w:hAnsi="Times New Roman" w:cs="Times New Roman"/>
          <w:b/>
          <w:bCs/>
          <w:sz w:val="28"/>
          <w:szCs w:val="28"/>
          <w:lang w:eastAsia="ar-SA"/>
        </w:rPr>
      </w:pPr>
      <w:r w:rsidRPr="00CB2B56">
        <w:rPr>
          <w:rFonts w:ascii="Times New Roman" w:eastAsia="Times New Roman" w:hAnsi="Times New Roman" w:cs="Times New Roman"/>
          <w:b/>
          <w:bCs/>
          <w:sz w:val="28"/>
          <w:szCs w:val="28"/>
          <w:lang w:eastAsia="ar-SA"/>
        </w:rPr>
        <w:t>Az alábbi mellékletek az óvodai példányban találhatóak:</w:t>
      </w:r>
    </w:p>
    <w:p w14:paraId="5E990CD0" w14:textId="4B473E0E" w:rsidR="006C7617" w:rsidRDefault="006C7617" w:rsidP="00507C16">
      <w:pPr>
        <w:suppressAutoHyphens/>
        <w:spacing w:after="0" w:line="360" w:lineRule="auto"/>
        <w:rPr>
          <w:rFonts w:ascii="Times New Roman" w:eastAsia="Times New Roman" w:hAnsi="Times New Roman" w:cs="Times New Roman"/>
          <w:b/>
          <w:bCs/>
          <w:szCs w:val="24"/>
          <w:lang w:eastAsia="ar-SA"/>
        </w:rPr>
      </w:pPr>
    </w:p>
    <w:p w14:paraId="07246A9E" w14:textId="77777777" w:rsidR="00CB2B56" w:rsidRPr="00CB2B56" w:rsidRDefault="00CB2B56" w:rsidP="00507C16">
      <w:pPr>
        <w:suppressAutoHyphens/>
        <w:spacing w:after="0" w:line="360" w:lineRule="auto"/>
        <w:rPr>
          <w:rFonts w:ascii="Times New Roman" w:eastAsia="Times New Roman" w:hAnsi="Times New Roman" w:cs="Times New Roman"/>
          <w:b/>
          <w:bCs/>
          <w:sz w:val="28"/>
          <w:szCs w:val="28"/>
          <w:lang w:eastAsia="ar-SA"/>
        </w:rPr>
      </w:pPr>
    </w:p>
    <w:p w14:paraId="37199B4D" w14:textId="7F81BBC0" w:rsidR="00427863" w:rsidRPr="00CB2B56" w:rsidRDefault="00427863" w:rsidP="00687D39">
      <w:pPr>
        <w:pStyle w:val="Listaszerbekezds"/>
        <w:numPr>
          <w:ilvl w:val="0"/>
          <w:numId w:val="38"/>
        </w:num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r w:rsidRPr="00CB2B56">
        <w:rPr>
          <w:rFonts w:ascii="Times New Roman" w:eastAsia="Times New Roman" w:hAnsi="Times New Roman" w:cs="Times New Roman"/>
          <w:sz w:val="28"/>
          <w:szCs w:val="28"/>
          <w:lang w:eastAsia="hu-HU"/>
        </w:rPr>
        <w:t xml:space="preserve">számú melléklet </w:t>
      </w:r>
    </w:p>
    <w:p w14:paraId="41FB3765" w14:textId="5B079058" w:rsidR="00427863" w:rsidRPr="00CB2B56" w:rsidRDefault="00427863" w:rsidP="00CB2B56">
      <w:pPr>
        <w:pStyle w:val="Listaszerbekezds"/>
        <w:numPr>
          <w:ilvl w:val="0"/>
          <w:numId w:val="239"/>
        </w:numPr>
        <w:tabs>
          <w:tab w:val="left" w:pos="1701"/>
          <w:tab w:val="right" w:pos="5245"/>
          <w:tab w:val="right" w:pos="8505"/>
        </w:tabs>
        <w:spacing w:after="0" w:line="360" w:lineRule="auto"/>
        <w:rPr>
          <w:rFonts w:ascii="Times New Roman" w:eastAsia="Times New Roman" w:hAnsi="Times New Roman" w:cs="Times New Roman"/>
          <w:b/>
          <w:sz w:val="28"/>
          <w:szCs w:val="28"/>
          <w:u w:val="single"/>
          <w:lang w:eastAsia="hu-HU"/>
        </w:rPr>
      </w:pPr>
      <w:r w:rsidRPr="00CB2B56">
        <w:rPr>
          <w:rFonts w:ascii="Times New Roman" w:eastAsia="Times New Roman" w:hAnsi="Times New Roman" w:cs="Times New Roman"/>
          <w:b/>
          <w:sz w:val="28"/>
          <w:szCs w:val="28"/>
          <w:u w:val="single"/>
          <w:lang w:eastAsia="hu-HU"/>
        </w:rPr>
        <w:t>Munkaköri leírások</w:t>
      </w:r>
    </w:p>
    <w:p w14:paraId="5813C343" w14:textId="39B7842C" w:rsidR="00427863" w:rsidRDefault="00427863" w:rsidP="00507C16">
      <w:p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p>
    <w:p w14:paraId="50564F92" w14:textId="77777777" w:rsidR="00CB2B56" w:rsidRPr="00CB2B56" w:rsidRDefault="00CB2B56" w:rsidP="00507C16">
      <w:p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p>
    <w:p w14:paraId="1BC53F7F" w14:textId="58A59337" w:rsidR="00427863" w:rsidRPr="00CB2B56" w:rsidRDefault="00427863" w:rsidP="00687D39">
      <w:pPr>
        <w:pStyle w:val="Listaszerbekezds"/>
        <w:numPr>
          <w:ilvl w:val="0"/>
          <w:numId w:val="38"/>
        </w:num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r w:rsidRPr="00CB2B56">
        <w:rPr>
          <w:rFonts w:ascii="Times New Roman" w:eastAsia="Times New Roman" w:hAnsi="Times New Roman" w:cs="Times New Roman"/>
          <w:sz w:val="28"/>
          <w:szCs w:val="28"/>
          <w:lang w:eastAsia="hu-HU"/>
        </w:rPr>
        <w:t xml:space="preserve">számú melléklet </w:t>
      </w:r>
    </w:p>
    <w:p w14:paraId="7D84CB8E" w14:textId="5698C2DA" w:rsidR="00427863" w:rsidRPr="00CB2B56" w:rsidRDefault="00427863" w:rsidP="00507C16">
      <w:p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p>
    <w:p w14:paraId="5CEFAD8A" w14:textId="77777777" w:rsidR="00A438D8" w:rsidRPr="00CB2B56" w:rsidRDefault="00A438D8" w:rsidP="00CB2B56">
      <w:pPr>
        <w:pStyle w:val="Listaszerbekezds"/>
        <w:numPr>
          <w:ilvl w:val="0"/>
          <w:numId w:val="239"/>
        </w:numPr>
        <w:tabs>
          <w:tab w:val="left" w:pos="2268"/>
          <w:tab w:val="right" w:pos="5245"/>
          <w:tab w:val="right" w:pos="8505"/>
        </w:tabs>
        <w:spacing w:after="0" w:line="360" w:lineRule="auto"/>
        <w:rPr>
          <w:rFonts w:ascii="Times New Roman" w:eastAsia="Times New Roman" w:hAnsi="Times New Roman" w:cs="Times New Roman"/>
          <w:b/>
          <w:sz w:val="28"/>
          <w:szCs w:val="28"/>
          <w:u w:val="single"/>
          <w:lang w:eastAsia="hu-HU"/>
        </w:rPr>
      </w:pPr>
      <w:r w:rsidRPr="00CB2B56">
        <w:rPr>
          <w:rFonts w:ascii="Times New Roman" w:eastAsia="Times New Roman" w:hAnsi="Times New Roman" w:cs="Times New Roman"/>
          <w:b/>
          <w:sz w:val="28"/>
          <w:szCs w:val="28"/>
          <w:u w:val="single"/>
          <w:lang w:eastAsia="ar-SA"/>
        </w:rPr>
        <w:t>Adatvédelmi szabályzat</w:t>
      </w:r>
    </w:p>
    <w:p w14:paraId="0CB12019" w14:textId="01DE54D0" w:rsidR="00427863" w:rsidRDefault="00427863" w:rsidP="00507C16">
      <w:pPr>
        <w:tabs>
          <w:tab w:val="left" w:pos="2268"/>
          <w:tab w:val="right" w:pos="5245"/>
          <w:tab w:val="right" w:pos="8505"/>
        </w:tabs>
        <w:spacing w:after="0" w:line="360" w:lineRule="auto"/>
        <w:jc w:val="center"/>
        <w:rPr>
          <w:rFonts w:ascii="Times New Roman" w:eastAsia="Times New Roman" w:hAnsi="Times New Roman" w:cs="Times New Roman"/>
          <w:b/>
          <w:sz w:val="28"/>
          <w:szCs w:val="28"/>
          <w:u w:val="single"/>
          <w:lang w:eastAsia="ar-SA"/>
        </w:rPr>
      </w:pPr>
    </w:p>
    <w:p w14:paraId="49686B35" w14:textId="77777777" w:rsidR="00CB2B56" w:rsidRPr="00CB2B56" w:rsidRDefault="00CB2B56" w:rsidP="00507C16">
      <w:pPr>
        <w:tabs>
          <w:tab w:val="left" w:pos="2268"/>
          <w:tab w:val="right" w:pos="5245"/>
          <w:tab w:val="right" w:pos="8505"/>
        </w:tabs>
        <w:spacing w:after="0" w:line="360" w:lineRule="auto"/>
        <w:jc w:val="center"/>
        <w:rPr>
          <w:rFonts w:ascii="Times New Roman" w:eastAsia="Times New Roman" w:hAnsi="Times New Roman" w:cs="Times New Roman"/>
          <w:b/>
          <w:sz w:val="28"/>
          <w:szCs w:val="28"/>
          <w:u w:val="single"/>
          <w:lang w:eastAsia="ar-SA"/>
        </w:rPr>
      </w:pPr>
    </w:p>
    <w:p w14:paraId="15913EE8" w14:textId="0A3B8BE7" w:rsidR="00427863" w:rsidRPr="00CB2B56" w:rsidRDefault="00427863" w:rsidP="00687D39">
      <w:pPr>
        <w:pStyle w:val="Listaszerbekezds"/>
        <w:numPr>
          <w:ilvl w:val="0"/>
          <w:numId w:val="38"/>
        </w:numPr>
        <w:tabs>
          <w:tab w:val="left" w:pos="2268"/>
          <w:tab w:val="right" w:pos="5245"/>
          <w:tab w:val="right" w:pos="8505"/>
        </w:tabs>
        <w:spacing w:after="0" w:line="360" w:lineRule="auto"/>
        <w:rPr>
          <w:rFonts w:ascii="Times New Roman" w:eastAsia="Times New Roman" w:hAnsi="Times New Roman" w:cs="Times New Roman"/>
          <w:sz w:val="28"/>
          <w:szCs w:val="28"/>
          <w:lang w:eastAsia="hu-HU"/>
        </w:rPr>
      </w:pPr>
      <w:r w:rsidRPr="00CB2B56">
        <w:rPr>
          <w:rFonts w:ascii="Times New Roman" w:eastAsia="Times New Roman" w:hAnsi="Times New Roman" w:cs="Times New Roman"/>
          <w:sz w:val="28"/>
          <w:szCs w:val="28"/>
          <w:lang w:eastAsia="hu-HU"/>
        </w:rPr>
        <w:t>számú melléklet</w:t>
      </w:r>
    </w:p>
    <w:p w14:paraId="13D1C2F5" w14:textId="0E1FAE8C" w:rsidR="001F279E" w:rsidRPr="00CB2B56" w:rsidRDefault="001F279E" w:rsidP="00507C16">
      <w:pPr>
        <w:tabs>
          <w:tab w:val="left" w:pos="2268"/>
          <w:tab w:val="right" w:pos="5245"/>
          <w:tab w:val="right" w:pos="8505"/>
        </w:tabs>
        <w:spacing w:after="0" w:line="360" w:lineRule="auto"/>
        <w:rPr>
          <w:rFonts w:ascii="Times New Roman" w:eastAsia="Times New Roman" w:hAnsi="Times New Roman" w:cs="Times New Roman"/>
          <w:sz w:val="28"/>
          <w:szCs w:val="28"/>
          <w:lang w:eastAsia="hu-HU"/>
        </w:rPr>
      </w:pPr>
      <w:r w:rsidRPr="00CB2B56">
        <w:rPr>
          <w:rFonts w:ascii="Times New Roman" w:eastAsia="Times New Roman" w:hAnsi="Times New Roman" w:cs="Times New Roman"/>
          <w:sz w:val="28"/>
          <w:szCs w:val="28"/>
          <w:lang w:eastAsia="hu-HU"/>
        </w:rPr>
        <w:t xml:space="preserve"> </w:t>
      </w:r>
    </w:p>
    <w:p w14:paraId="410BF927" w14:textId="56FE07AF" w:rsidR="001F279E" w:rsidRPr="00CB2B56" w:rsidRDefault="001F279E" w:rsidP="00CB2B56">
      <w:pPr>
        <w:pStyle w:val="Listaszerbekezds"/>
        <w:numPr>
          <w:ilvl w:val="0"/>
          <w:numId w:val="239"/>
        </w:numPr>
        <w:tabs>
          <w:tab w:val="left" w:pos="2268"/>
          <w:tab w:val="right" w:pos="5245"/>
          <w:tab w:val="right" w:pos="8505"/>
        </w:tabs>
        <w:spacing w:after="0" w:line="360" w:lineRule="auto"/>
        <w:rPr>
          <w:rFonts w:ascii="Times New Roman" w:eastAsia="Times New Roman" w:hAnsi="Times New Roman" w:cs="Times New Roman"/>
          <w:b/>
          <w:sz w:val="28"/>
          <w:szCs w:val="28"/>
          <w:u w:val="single"/>
          <w:lang w:eastAsia="ar-SA"/>
        </w:rPr>
      </w:pPr>
      <w:r w:rsidRPr="00CB2B56">
        <w:rPr>
          <w:rFonts w:ascii="Times New Roman" w:eastAsia="Times New Roman" w:hAnsi="Times New Roman" w:cs="Times New Roman"/>
          <w:b/>
          <w:sz w:val="28"/>
          <w:szCs w:val="28"/>
          <w:u w:val="single"/>
          <w:lang w:eastAsia="ar-SA"/>
        </w:rPr>
        <w:t>Iratkezelési szabályzat</w:t>
      </w:r>
    </w:p>
    <w:p w14:paraId="383DF1E7" w14:textId="41E264D5" w:rsidR="001F279E" w:rsidRDefault="001F279E" w:rsidP="00A438D8">
      <w:pPr>
        <w:pStyle w:val="Listaszerbekezds"/>
        <w:tabs>
          <w:tab w:val="left" w:pos="2268"/>
          <w:tab w:val="right" w:pos="5245"/>
          <w:tab w:val="right" w:pos="8505"/>
        </w:tabs>
        <w:spacing w:after="0" w:line="360" w:lineRule="auto"/>
        <w:rPr>
          <w:rFonts w:ascii="Times New Roman" w:eastAsia="Times New Roman" w:hAnsi="Times New Roman" w:cs="Times New Roman"/>
          <w:sz w:val="28"/>
          <w:szCs w:val="28"/>
          <w:lang w:eastAsia="ar-SA"/>
        </w:rPr>
      </w:pPr>
    </w:p>
    <w:p w14:paraId="0AB4127A" w14:textId="03F4A2BF" w:rsidR="00427863" w:rsidRPr="00CB2B56" w:rsidRDefault="00A438D8" w:rsidP="00A438D8">
      <w:pPr>
        <w:tabs>
          <w:tab w:val="left" w:pos="2268"/>
          <w:tab w:val="right" w:pos="5245"/>
          <w:tab w:val="right" w:pos="8505"/>
        </w:tabs>
        <w:spacing w:after="0" w:line="360" w:lineRule="auto"/>
        <w:rPr>
          <w:rFonts w:ascii="Times New Roman" w:eastAsia="Times New Roman" w:hAnsi="Times New Roman" w:cs="Times New Roman"/>
          <w:sz w:val="28"/>
          <w:szCs w:val="28"/>
          <w:lang w:eastAsia="hu-HU"/>
        </w:rPr>
      </w:pPr>
      <w:r w:rsidRPr="00CB2B56">
        <w:rPr>
          <w:rFonts w:ascii="Times New Roman" w:eastAsia="Times New Roman" w:hAnsi="Times New Roman" w:cs="Times New Roman"/>
          <w:sz w:val="28"/>
          <w:szCs w:val="28"/>
          <w:lang w:eastAsia="ar-SA"/>
        </w:rPr>
        <w:t xml:space="preserve">       </w:t>
      </w:r>
      <w:r w:rsidR="001F279E" w:rsidRPr="00CB2B56">
        <w:rPr>
          <w:rFonts w:ascii="Times New Roman" w:eastAsia="Times New Roman" w:hAnsi="Times New Roman" w:cs="Times New Roman"/>
          <w:sz w:val="28"/>
          <w:szCs w:val="28"/>
          <w:lang w:eastAsia="ar-SA"/>
        </w:rPr>
        <w:t xml:space="preserve">                </w:t>
      </w:r>
    </w:p>
    <w:p w14:paraId="1E1F8E26" w14:textId="2C64AE26" w:rsidR="00C84E43" w:rsidRPr="00CB2B56" w:rsidRDefault="00F63F4C" w:rsidP="00687D39">
      <w:pPr>
        <w:pStyle w:val="Listaszerbekezds"/>
        <w:numPr>
          <w:ilvl w:val="0"/>
          <w:numId w:val="38"/>
        </w:num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r w:rsidRPr="00CB2B56">
        <w:rPr>
          <w:rFonts w:ascii="Times New Roman" w:eastAsia="Times New Roman" w:hAnsi="Times New Roman" w:cs="Times New Roman"/>
          <w:sz w:val="28"/>
          <w:szCs w:val="28"/>
          <w:lang w:eastAsia="hu-HU"/>
        </w:rPr>
        <w:t>számú melléklet</w:t>
      </w:r>
    </w:p>
    <w:p w14:paraId="2D79BD86" w14:textId="37294675" w:rsidR="00D039FD" w:rsidRPr="00CB2B56" w:rsidRDefault="00D039FD" w:rsidP="00D039FD">
      <w:p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p>
    <w:p w14:paraId="4580C913" w14:textId="587743AE" w:rsidR="00D039FD" w:rsidRPr="00CB2B56" w:rsidRDefault="00D039FD" w:rsidP="00CB2B56">
      <w:pPr>
        <w:pStyle w:val="Listaszerbekezds"/>
        <w:numPr>
          <w:ilvl w:val="0"/>
          <w:numId w:val="239"/>
        </w:numPr>
        <w:tabs>
          <w:tab w:val="left" w:pos="2268"/>
          <w:tab w:val="right" w:pos="5245"/>
          <w:tab w:val="right" w:pos="8505"/>
        </w:tabs>
        <w:spacing w:after="0" w:line="360" w:lineRule="auto"/>
        <w:rPr>
          <w:rFonts w:ascii="Times New Roman" w:hAnsi="Times New Roman" w:cs="Times New Roman"/>
          <w:b/>
          <w:bCs/>
          <w:sz w:val="28"/>
          <w:szCs w:val="28"/>
          <w:u w:val="single"/>
        </w:rPr>
      </w:pPr>
      <w:r w:rsidRPr="00CB2B56">
        <w:rPr>
          <w:rFonts w:ascii="Times New Roman" w:hAnsi="Times New Roman" w:cs="Times New Roman"/>
          <w:b/>
          <w:bCs/>
          <w:sz w:val="28"/>
          <w:szCs w:val="28"/>
          <w:u w:val="single"/>
        </w:rPr>
        <w:t>Eljárásrend gyermekbalesetek esetére</w:t>
      </w:r>
    </w:p>
    <w:p w14:paraId="726C4998" w14:textId="248487A0" w:rsidR="00D039FD" w:rsidRPr="00CB2B56" w:rsidRDefault="00D039FD" w:rsidP="00D039FD">
      <w:pPr>
        <w:tabs>
          <w:tab w:val="left" w:pos="2268"/>
          <w:tab w:val="right" w:pos="5245"/>
          <w:tab w:val="right" w:pos="8505"/>
        </w:tabs>
        <w:spacing w:after="0" w:line="360" w:lineRule="auto"/>
        <w:jc w:val="center"/>
        <w:rPr>
          <w:rFonts w:ascii="Times New Roman" w:eastAsia="Times New Roman" w:hAnsi="Times New Roman" w:cs="Times New Roman"/>
          <w:sz w:val="28"/>
          <w:szCs w:val="28"/>
          <w:lang w:eastAsia="hu-HU"/>
        </w:rPr>
      </w:pPr>
    </w:p>
    <w:p w14:paraId="0B53CB1D" w14:textId="77777777" w:rsidR="000F5BA9" w:rsidRPr="00CB2B56" w:rsidRDefault="000F5BA9" w:rsidP="00D039FD">
      <w:pPr>
        <w:tabs>
          <w:tab w:val="left" w:pos="2268"/>
          <w:tab w:val="right" w:pos="5245"/>
          <w:tab w:val="right" w:pos="8505"/>
        </w:tabs>
        <w:spacing w:after="0" w:line="360" w:lineRule="auto"/>
        <w:jc w:val="center"/>
        <w:rPr>
          <w:rFonts w:ascii="Times New Roman" w:eastAsia="Times New Roman" w:hAnsi="Times New Roman" w:cs="Times New Roman"/>
          <w:sz w:val="28"/>
          <w:szCs w:val="28"/>
          <w:lang w:eastAsia="hu-HU"/>
        </w:rPr>
      </w:pPr>
    </w:p>
    <w:p w14:paraId="1B8F9B8F" w14:textId="2B574B15" w:rsidR="00D039FD" w:rsidRPr="00CB2B56" w:rsidRDefault="00D039FD" w:rsidP="00D039FD">
      <w:pPr>
        <w:pStyle w:val="Listaszerbekezds"/>
        <w:numPr>
          <w:ilvl w:val="0"/>
          <w:numId w:val="38"/>
        </w:num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r w:rsidRPr="00CB2B56">
        <w:rPr>
          <w:rFonts w:ascii="Times New Roman" w:eastAsia="Times New Roman" w:hAnsi="Times New Roman" w:cs="Times New Roman"/>
          <w:sz w:val="28"/>
          <w:szCs w:val="28"/>
          <w:lang w:eastAsia="hu-HU"/>
        </w:rPr>
        <w:t>számú melléklet</w:t>
      </w:r>
    </w:p>
    <w:p w14:paraId="4EE82F7B" w14:textId="02F47A68" w:rsidR="00D039FD" w:rsidRPr="00CB2B56" w:rsidRDefault="00D039FD" w:rsidP="00D039FD">
      <w:pPr>
        <w:tabs>
          <w:tab w:val="left" w:pos="2268"/>
          <w:tab w:val="right" w:pos="5245"/>
          <w:tab w:val="right" w:pos="8505"/>
        </w:tabs>
        <w:spacing w:after="0" w:line="360" w:lineRule="auto"/>
        <w:jc w:val="both"/>
        <w:rPr>
          <w:rFonts w:ascii="Times New Roman" w:eastAsia="Times New Roman" w:hAnsi="Times New Roman" w:cs="Times New Roman"/>
          <w:sz w:val="28"/>
          <w:szCs w:val="28"/>
          <w:lang w:eastAsia="hu-HU"/>
        </w:rPr>
      </w:pPr>
    </w:p>
    <w:p w14:paraId="2E5E949D" w14:textId="33B3DD6C" w:rsidR="00F63F4C" w:rsidRPr="00CB2B56" w:rsidRDefault="00D039FD" w:rsidP="00CB2B56">
      <w:pPr>
        <w:pStyle w:val="Listaszerbekezds"/>
        <w:numPr>
          <w:ilvl w:val="0"/>
          <w:numId w:val="239"/>
        </w:numPr>
        <w:tabs>
          <w:tab w:val="left" w:pos="2268"/>
          <w:tab w:val="right" w:pos="5245"/>
          <w:tab w:val="right" w:pos="8505"/>
        </w:tabs>
        <w:spacing w:after="0" w:line="360" w:lineRule="auto"/>
        <w:rPr>
          <w:rFonts w:ascii="Times New Roman" w:eastAsia="Times New Roman" w:hAnsi="Times New Roman" w:cs="Times New Roman"/>
          <w:b/>
          <w:sz w:val="28"/>
          <w:szCs w:val="28"/>
          <w:u w:val="single"/>
          <w:lang w:eastAsia="hu-HU"/>
        </w:rPr>
      </w:pPr>
      <w:r w:rsidRPr="00CB2B56">
        <w:rPr>
          <w:rFonts w:ascii="Times New Roman" w:eastAsia="Times New Roman" w:hAnsi="Times New Roman" w:cs="Times New Roman"/>
          <w:b/>
          <w:sz w:val="28"/>
          <w:szCs w:val="28"/>
          <w:u w:val="single"/>
          <w:lang w:eastAsia="hu-HU"/>
        </w:rPr>
        <w:t>Munkamegosztási megállapodás</w:t>
      </w:r>
    </w:p>
    <w:p w14:paraId="1526165D" w14:textId="64800606" w:rsidR="00F63F4C" w:rsidRDefault="00F63F4C" w:rsidP="00507C16">
      <w:pPr>
        <w:spacing w:after="0" w:line="360" w:lineRule="auto"/>
        <w:jc w:val="center"/>
        <w:rPr>
          <w:rFonts w:ascii="Times New Roman" w:hAnsi="Times New Roman" w:cs="Times New Roman"/>
          <w:b/>
          <w:bCs/>
          <w:sz w:val="28"/>
          <w:szCs w:val="28"/>
          <w:u w:val="single"/>
        </w:rPr>
      </w:pPr>
    </w:p>
    <w:p w14:paraId="06C0DD97" w14:textId="3718AE10" w:rsidR="000F5BA9" w:rsidRPr="00270E16" w:rsidRDefault="000F5BA9" w:rsidP="00270E16">
      <w:pPr>
        <w:spacing w:after="0" w:line="276" w:lineRule="auto"/>
        <w:contextualSpacing/>
        <w:jc w:val="both"/>
        <w:rPr>
          <w:rFonts w:ascii="Times New Roman" w:eastAsia="Calibri" w:hAnsi="Times New Roman" w:cs="Times New Roman"/>
          <w:sz w:val="24"/>
          <w:szCs w:val="24"/>
        </w:rPr>
      </w:pPr>
    </w:p>
    <w:sectPr w:rsidR="000F5BA9" w:rsidRPr="00270E16" w:rsidSect="00C21541">
      <w:footerReference w:type="default" r:id="rId14"/>
      <w:headerReference w:type="first" r:id="rId15"/>
      <w:pgSz w:w="11906" w:h="16838"/>
      <w:pgMar w:top="1417" w:right="1133" w:bottom="1417"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730F4" w14:textId="77777777" w:rsidR="00BD3194" w:rsidRDefault="00BD3194" w:rsidP="00D74882">
      <w:pPr>
        <w:spacing w:after="0" w:line="240" w:lineRule="auto"/>
      </w:pPr>
      <w:r>
        <w:separator/>
      </w:r>
    </w:p>
  </w:endnote>
  <w:endnote w:type="continuationSeparator" w:id="0">
    <w:p w14:paraId="5E129F08" w14:textId="77777777" w:rsidR="00BD3194" w:rsidRDefault="00BD3194" w:rsidP="00D7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0979299"/>
      <w:docPartObj>
        <w:docPartGallery w:val="Page Numbers (Bottom of Page)"/>
        <w:docPartUnique/>
      </w:docPartObj>
    </w:sdtPr>
    <w:sdtEndPr/>
    <w:sdtContent>
      <w:p w14:paraId="7FA21494" w14:textId="5FB28554" w:rsidR="00711F5C" w:rsidRDefault="00711F5C">
        <w:pPr>
          <w:pStyle w:val="llb"/>
          <w:jc w:val="right"/>
        </w:pPr>
        <w:r>
          <w:fldChar w:fldCharType="begin"/>
        </w:r>
        <w:r>
          <w:instrText>PAGE   \* MERGEFORMAT</w:instrText>
        </w:r>
        <w:r>
          <w:fldChar w:fldCharType="separate"/>
        </w:r>
        <w:r w:rsidR="00704541">
          <w:rPr>
            <w:noProof/>
          </w:rPr>
          <w:t>18</w:t>
        </w:r>
        <w:r>
          <w:fldChar w:fldCharType="end"/>
        </w:r>
      </w:p>
    </w:sdtContent>
  </w:sdt>
  <w:p w14:paraId="38A39276" w14:textId="77777777" w:rsidR="00711F5C" w:rsidRDefault="00711F5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08B11" w14:textId="77777777" w:rsidR="00BD3194" w:rsidRDefault="00BD3194" w:rsidP="00D74882">
      <w:pPr>
        <w:spacing w:after="0" w:line="240" w:lineRule="auto"/>
      </w:pPr>
      <w:r>
        <w:separator/>
      </w:r>
    </w:p>
  </w:footnote>
  <w:footnote w:type="continuationSeparator" w:id="0">
    <w:p w14:paraId="04558753" w14:textId="77777777" w:rsidR="00BD3194" w:rsidRDefault="00BD3194" w:rsidP="00D74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7ADB8" w14:textId="661A10A0" w:rsidR="00711F5C" w:rsidRPr="00C21541" w:rsidRDefault="00711F5C">
    <w:pPr>
      <w:pStyle w:val="lfej"/>
      <w:rPr>
        <w:rFonts w:ascii="Times New Roman" w:hAnsi="Times New Roman" w:cs="Times New Roman"/>
      </w:rPr>
    </w:pPr>
    <w:r w:rsidRPr="00C21541">
      <w:rPr>
        <w:rFonts w:ascii="Times New Roman" w:hAnsi="Times New Roman" w:cs="Times New Roman"/>
      </w:rPr>
      <w:t xml:space="preserve">Szombathelyi Hétszínvirág Óvoda </w:t>
    </w:r>
    <w:r>
      <w:rPr>
        <w:rFonts w:ascii="Times New Roman" w:hAnsi="Times New Roman" w:cs="Times New Roman"/>
      </w:rPr>
      <w:tab/>
    </w:r>
    <w:r>
      <w:rPr>
        <w:rFonts w:ascii="Times New Roman" w:hAnsi="Times New Roman" w:cs="Times New Roman"/>
      </w:rPr>
      <w:tab/>
    </w:r>
    <w:r w:rsidRPr="00C21541">
      <w:rPr>
        <w:rFonts w:ascii="Times New Roman" w:hAnsi="Times New Roman" w:cs="Times New Roman"/>
      </w:rPr>
      <w:t>Szervezeti és Működési Szabályzat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75pt;height:8.75pt" o:bullet="t">
        <v:imagedata r:id="rId1" o:title="BD14581_"/>
      </v:shape>
    </w:pict>
  </w:numPicBullet>
  <w:abstractNum w:abstractNumId="0" w15:restartNumberingAfterBreak="0">
    <w:nsid w:val="00000001"/>
    <w:multiLevelType w:val="singleLevel"/>
    <w:tmpl w:val="00000001"/>
    <w:lvl w:ilvl="0">
      <w:start w:val="3"/>
      <w:numFmt w:val="lowerLetter"/>
      <w:lvlText w:val="%1)"/>
      <w:lvlJc w:val="left"/>
      <w:pPr>
        <w:tabs>
          <w:tab w:val="num" w:pos="927"/>
        </w:tabs>
        <w:ind w:left="927" w:hanging="360"/>
      </w:pPr>
      <w:rPr>
        <w:b w:val="0"/>
        <w:color w:val="auto"/>
      </w:rPr>
    </w:lvl>
  </w:abstractNum>
  <w:abstractNum w:abstractNumId="1" w15:restartNumberingAfterBreak="0">
    <w:nsid w:val="00000003"/>
    <w:multiLevelType w:val="singleLevel"/>
    <w:tmpl w:val="00000003"/>
    <w:name w:val="WW8Num3"/>
    <w:lvl w:ilvl="0">
      <w:start w:val="1"/>
      <w:numFmt w:val="lowerLetter"/>
      <w:lvlText w:val="%1)"/>
      <w:lvlJc w:val="left"/>
      <w:pPr>
        <w:tabs>
          <w:tab w:val="num" w:pos="850"/>
        </w:tabs>
        <w:ind w:left="850" w:hanging="283"/>
      </w:pPr>
    </w:lvl>
  </w:abstractNum>
  <w:abstractNum w:abstractNumId="2" w15:restartNumberingAfterBreak="0">
    <w:nsid w:val="00000004"/>
    <w:multiLevelType w:val="singleLevel"/>
    <w:tmpl w:val="00000004"/>
    <w:name w:val="WW8Num5"/>
    <w:lvl w:ilvl="0">
      <w:start w:val="1"/>
      <w:numFmt w:val="lowerLetter"/>
      <w:lvlText w:val="%1)"/>
      <w:lvlJc w:val="left"/>
      <w:pPr>
        <w:tabs>
          <w:tab w:val="num" w:pos="850"/>
        </w:tabs>
        <w:ind w:left="850" w:hanging="283"/>
      </w:pPr>
    </w:lvl>
  </w:abstractNum>
  <w:abstractNum w:abstractNumId="3" w15:restartNumberingAfterBreak="0">
    <w:nsid w:val="00000005"/>
    <w:multiLevelType w:val="singleLevel"/>
    <w:tmpl w:val="00000005"/>
    <w:name w:val="WW8Num6"/>
    <w:lvl w:ilvl="0">
      <w:start w:val="4"/>
      <w:numFmt w:val="bullet"/>
      <w:lvlText w:val="-"/>
      <w:lvlJc w:val="left"/>
      <w:pPr>
        <w:tabs>
          <w:tab w:val="num" w:pos="1620"/>
        </w:tabs>
        <w:ind w:left="1620" w:hanging="360"/>
      </w:pPr>
      <w:rPr>
        <w:rFonts w:ascii="Times New Roman" w:hAnsi="Times New Roman" w:cs="Times New Roman"/>
      </w:rPr>
    </w:lvl>
  </w:abstractNum>
  <w:abstractNum w:abstractNumId="4" w15:restartNumberingAfterBreak="0">
    <w:nsid w:val="00000006"/>
    <w:multiLevelType w:val="singleLevel"/>
    <w:tmpl w:val="00000006"/>
    <w:name w:val="WW8Num7"/>
    <w:lvl w:ilvl="0">
      <w:start w:val="1"/>
      <w:numFmt w:val="lowerLetter"/>
      <w:lvlText w:val="%1)"/>
      <w:lvlJc w:val="left"/>
      <w:pPr>
        <w:tabs>
          <w:tab w:val="num" w:pos="1134"/>
        </w:tabs>
        <w:ind w:left="1134" w:hanging="283"/>
      </w:pPr>
    </w:lvl>
  </w:abstractNum>
  <w:abstractNum w:abstractNumId="5" w15:restartNumberingAfterBreak="0">
    <w:nsid w:val="00000008"/>
    <w:multiLevelType w:val="multilevel"/>
    <w:tmpl w:val="00000008"/>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70"/>
        </w:tabs>
        <w:ind w:left="107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B"/>
    <w:multiLevelType w:val="singleLevel"/>
    <w:tmpl w:val="0000000B"/>
    <w:name w:val="WW8Num12"/>
    <w:lvl w:ilvl="0">
      <w:start w:val="1"/>
      <w:numFmt w:val="bullet"/>
      <w:lvlText w:val=""/>
      <w:lvlJc w:val="left"/>
      <w:pPr>
        <w:tabs>
          <w:tab w:val="num" w:pos="360"/>
        </w:tabs>
        <w:ind w:left="360" w:hanging="360"/>
      </w:pPr>
      <w:rPr>
        <w:rFonts w:ascii="Symbol" w:hAnsi="Symbol"/>
      </w:rPr>
    </w:lvl>
  </w:abstractNum>
  <w:abstractNum w:abstractNumId="7" w15:restartNumberingAfterBreak="0">
    <w:nsid w:val="0000000C"/>
    <w:multiLevelType w:val="singleLevel"/>
    <w:tmpl w:val="0000000C"/>
    <w:name w:val="WW8Num13"/>
    <w:lvl w:ilvl="0">
      <w:start w:val="1"/>
      <w:numFmt w:val="lowerLetter"/>
      <w:lvlText w:val="%1)"/>
      <w:lvlJc w:val="left"/>
      <w:pPr>
        <w:tabs>
          <w:tab w:val="num" w:pos="1134"/>
        </w:tabs>
        <w:ind w:left="1134" w:hanging="283"/>
      </w:pPr>
    </w:lvl>
  </w:abstractNum>
  <w:abstractNum w:abstractNumId="8" w15:restartNumberingAfterBreak="0">
    <w:nsid w:val="0000000D"/>
    <w:multiLevelType w:val="singleLevel"/>
    <w:tmpl w:val="0000000D"/>
    <w:name w:val="WW8Num14"/>
    <w:lvl w:ilvl="0">
      <w:start w:val="1"/>
      <w:numFmt w:val="lowerLetter"/>
      <w:lvlText w:val="%1)"/>
      <w:lvlJc w:val="left"/>
      <w:pPr>
        <w:tabs>
          <w:tab w:val="num" w:pos="850"/>
        </w:tabs>
        <w:ind w:left="850" w:hanging="283"/>
      </w:pPr>
      <w:rPr>
        <w:b w:val="0"/>
      </w:rPr>
    </w:lvl>
  </w:abstractNum>
  <w:abstractNum w:abstractNumId="9" w15:restartNumberingAfterBreak="0">
    <w:nsid w:val="00000010"/>
    <w:multiLevelType w:val="singleLevel"/>
    <w:tmpl w:val="00000010"/>
    <w:name w:val="WW8Num17"/>
    <w:lvl w:ilvl="0">
      <w:start w:val="1"/>
      <w:numFmt w:val="bullet"/>
      <w:lvlText w:val=""/>
      <w:lvlJc w:val="left"/>
      <w:pPr>
        <w:tabs>
          <w:tab w:val="num" w:pos="1287"/>
        </w:tabs>
        <w:ind w:left="1287" w:hanging="360"/>
      </w:pPr>
      <w:rPr>
        <w:rFonts w:ascii="Symbol" w:hAnsi="Symbol"/>
      </w:rPr>
    </w:lvl>
  </w:abstractNum>
  <w:abstractNum w:abstractNumId="10" w15:restartNumberingAfterBreak="0">
    <w:nsid w:val="00000011"/>
    <w:multiLevelType w:val="multilevel"/>
    <w:tmpl w:val="00000011"/>
    <w:name w:val="WW8Num18"/>
    <w:lvl w:ilvl="0">
      <w:start w:val="1"/>
      <w:numFmt w:val="bullet"/>
      <w:lvlText w:val=""/>
      <w:lvlJc w:val="left"/>
      <w:pPr>
        <w:tabs>
          <w:tab w:val="num" w:pos="900"/>
        </w:tabs>
        <w:ind w:left="900" w:hanging="360"/>
      </w:pPr>
      <w:rPr>
        <w:rFonts w:ascii="Symbol" w:hAnsi="Symbol"/>
      </w:rPr>
    </w:lvl>
    <w:lvl w:ilvl="1">
      <w:start w:val="1"/>
      <w:numFmt w:val="bullet"/>
      <w:lvlText w:val="o"/>
      <w:lvlJc w:val="left"/>
      <w:pPr>
        <w:tabs>
          <w:tab w:val="num" w:pos="1620"/>
        </w:tabs>
        <w:ind w:left="1620" w:hanging="360"/>
      </w:pPr>
      <w:rPr>
        <w:rFonts w:ascii="Courier New" w:hAnsi="Courier New" w:cs="Courier New"/>
      </w:rPr>
    </w:lvl>
    <w:lvl w:ilvl="2">
      <w:start w:val="1"/>
      <w:numFmt w:val="bullet"/>
      <w:lvlText w:val=""/>
      <w:lvlJc w:val="left"/>
      <w:pPr>
        <w:tabs>
          <w:tab w:val="num" w:pos="2340"/>
        </w:tabs>
        <w:ind w:left="2340" w:hanging="360"/>
      </w:pPr>
      <w:rPr>
        <w:rFonts w:ascii="Wingdings" w:hAnsi="Wingdings"/>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780"/>
        </w:tabs>
        <w:ind w:left="3780" w:hanging="360"/>
      </w:pPr>
      <w:rPr>
        <w:rFonts w:ascii="Courier New" w:hAnsi="Courier New" w:cs="Courier New"/>
      </w:rPr>
    </w:lvl>
    <w:lvl w:ilvl="5">
      <w:start w:val="1"/>
      <w:numFmt w:val="bullet"/>
      <w:lvlText w:val=""/>
      <w:lvlJc w:val="left"/>
      <w:pPr>
        <w:tabs>
          <w:tab w:val="num" w:pos="4500"/>
        </w:tabs>
        <w:ind w:left="4500" w:hanging="360"/>
      </w:pPr>
      <w:rPr>
        <w:rFonts w:ascii="Wingdings" w:hAnsi="Wingdings"/>
      </w:rPr>
    </w:lvl>
    <w:lvl w:ilvl="6">
      <w:start w:val="1"/>
      <w:numFmt w:val="bullet"/>
      <w:lvlText w:val=""/>
      <w:lvlJc w:val="left"/>
      <w:pPr>
        <w:tabs>
          <w:tab w:val="num" w:pos="5220"/>
        </w:tabs>
        <w:ind w:left="5220" w:hanging="360"/>
      </w:pPr>
      <w:rPr>
        <w:rFonts w:ascii="Symbol" w:hAnsi="Symbol"/>
      </w:rPr>
    </w:lvl>
    <w:lvl w:ilvl="7">
      <w:start w:val="1"/>
      <w:numFmt w:val="bullet"/>
      <w:lvlText w:val="o"/>
      <w:lvlJc w:val="left"/>
      <w:pPr>
        <w:tabs>
          <w:tab w:val="num" w:pos="5940"/>
        </w:tabs>
        <w:ind w:left="5940" w:hanging="360"/>
      </w:pPr>
      <w:rPr>
        <w:rFonts w:ascii="Courier New" w:hAnsi="Courier New" w:cs="Courier New"/>
      </w:rPr>
    </w:lvl>
    <w:lvl w:ilvl="8">
      <w:start w:val="1"/>
      <w:numFmt w:val="bullet"/>
      <w:lvlText w:val=""/>
      <w:lvlJc w:val="left"/>
      <w:pPr>
        <w:tabs>
          <w:tab w:val="num" w:pos="6660"/>
        </w:tabs>
        <w:ind w:left="6660" w:hanging="360"/>
      </w:pPr>
      <w:rPr>
        <w:rFonts w:ascii="Wingdings" w:hAnsi="Wingdings"/>
      </w:rPr>
    </w:lvl>
  </w:abstractNum>
  <w:abstractNum w:abstractNumId="11" w15:restartNumberingAfterBreak="0">
    <w:nsid w:val="00000014"/>
    <w:multiLevelType w:val="multilevel"/>
    <w:tmpl w:val="00000014"/>
    <w:name w:val="WW8Num21"/>
    <w:lvl w:ilvl="0">
      <w:start w:val="1"/>
      <w:numFmt w:val="decimal"/>
      <w:lvlText w:val="%1."/>
      <w:lvlJc w:val="left"/>
      <w:pPr>
        <w:tabs>
          <w:tab w:val="num" w:pos="708"/>
        </w:tabs>
        <w:ind w:left="708" w:hanging="708"/>
      </w:p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2" w15:restartNumberingAfterBreak="0">
    <w:nsid w:val="0000001A"/>
    <w:multiLevelType w:val="multilevel"/>
    <w:tmpl w:val="0000001A"/>
    <w:name w:val="WW8Num27"/>
    <w:lvl w:ilvl="0">
      <w:start w:val="8"/>
      <w:numFmt w:val="lowerLetter"/>
      <w:lvlText w:val="%1)"/>
      <w:lvlJc w:val="left"/>
      <w:pPr>
        <w:tabs>
          <w:tab w:val="num" w:pos="644"/>
        </w:tabs>
        <w:ind w:left="644" w:hanging="360"/>
      </w:pPr>
      <w:rPr>
        <w:rFonts w:hint="default"/>
      </w:r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3" w15:restartNumberingAfterBreak="0">
    <w:nsid w:val="0000001C"/>
    <w:multiLevelType w:val="singleLevel"/>
    <w:tmpl w:val="0000001C"/>
    <w:name w:val="WW8Num29"/>
    <w:lvl w:ilvl="0">
      <w:start w:val="1"/>
      <w:numFmt w:val="lowerLetter"/>
      <w:lvlText w:val="%1)"/>
      <w:lvlJc w:val="left"/>
      <w:pPr>
        <w:tabs>
          <w:tab w:val="num" w:pos="850"/>
        </w:tabs>
        <w:ind w:left="850" w:hanging="283"/>
      </w:pPr>
    </w:lvl>
  </w:abstractNum>
  <w:abstractNum w:abstractNumId="14" w15:restartNumberingAfterBreak="0">
    <w:nsid w:val="0000001D"/>
    <w:multiLevelType w:val="singleLevel"/>
    <w:tmpl w:val="0000001D"/>
    <w:name w:val="WW8Num31"/>
    <w:lvl w:ilvl="0">
      <w:start w:val="1"/>
      <w:numFmt w:val="lowerLetter"/>
      <w:lvlText w:val="%1)"/>
      <w:lvlJc w:val="left"/>
      <w:pPr>
        <w:tabs>
          <w:tab w:val="num" w:pos="1417"/>
        </w:tabs>
        <w:ind w:left="1417" w:hanging="283"/>
      </w:pPr>
    </w:lvl>
  </w:abstractNum>
  <w:abstractNum w:abstractNumId="15" w15:restartNumberingAfterBreak="0">
    <w:nsid w:val="0000001E"/>
    <w:multiLevelType w:val="multilevel"/>
    <w:tmpl w:val="0000001E"/>
    <w:name w:val="WW8Num32"/>
    <w:lvl w:ilvl="0">
      <w:start w:val="1"/>
      <w:numFmt w:val="decimal"/>
      <w:lvlText w:val="%1."/>
      <w:lvlJc w:val="left"/>
      <w:pPr>
        <w:tabs>
          <w:tab w:val="num" w:pos="708"/>
        </w:tabs>
        <w:ind w:left="708" w:hanging="708"/>
      </w:p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6" w15:restartNumberingAfterBreak="0">
    <w:nsid w:val="0000001F"/>
    <w:multiLevelType w:val="multilevel"/>
    <w:tmpl w:val="0000001F"/>
    <w:name w:val="WW8Num33"/>
    <w:lvl w:ilvl="0">
      <w:start w:val="1"/>
      <w:numFmt w:val="decimal"/>
      <w:lvlText w:val="%1."/>
      <w:lvlJc w:val="left"/>
      <w:pPr>
        <w:tabs>
          <w:tab w:val="num" w:pos="708"/>
        </w:tabs>
        <w:ind w:left="708" w:hanging="708"/>
      </w:p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7" w15:restartNumberingAfterBreak="0">
    <w:nsid w:val="00000022"/>
    <w:multiLevelType w:val="singleLevel"/>
    <w:tmpl w:val="00000022"/>
    <w:lvl w:ilvl="0">
      <w:start w:val="1"/>
      <w:numFmt w:val="lowerLetter"/>
      <w:lvlText w:val="%1)"/>
      <w:lvlJc w:val="left"/>
      <w:pPr>
        <w:tabs>
          <w:tab w:val="num" w:pos="854"/>
        </w:tabs>
        <w:ind w:left="854" w:hanging="360"/>
      </w:pPr>
    </w:lvl>
  </w:abstractNum>
  <w:abstractNum w:abstractNumId="18" w15:restartNumberingAfterBreak="0">
    <w:nsid w:val="001609B8"/>
    <w:multiLevelType w:val="hybridMultilevel"/>
    <w:tmpl w:val="35AC6FD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00F45135"/>
    <w:multiLevelType w:val="hybridMultilevel"/>
    <w:tmpl w:val="6EF88E4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019C5CAF"/>
    <w:multiLevelType w:val="hybridMultilevel"/>
    <w:tmpl w:val="E46A5EB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027D1C2E"/>
    <w:multiLevelType w:val="hybridMultilevel"/>
    <w:tmpl w:val="921E236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037F3BDE"/>
    <w:multiLevelType w:val="hybridMultilevel"/>
    <w:tmpl w:val="D4F65F3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03895167"/>
    <w:multiLevelType w:val="hybridMultilevel"/>
    <w:tmpl w:val="4DEE3130"/>
    <w:lvl w:ilvl="0" w:tplc="040E000B">
      <w:start w:val="1"/>
      <w:numFmt w:val="bullet"/>
      <w:lvlText w:val=""/>
      <w:lvlJc w:val="left"/>
      <w:pPr>
        <w:ind w:left="1004" w:hanging="360"/>
      </w:pPr>
      <w:rPr>
        <w:rFonts w:ascii="Wingdings" w:hAnsi="Wingdings" w:hint="default"/>
        <w:b w:val="0"/>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24" w15:restartNumberingAfterBreak="0">
    <w:nsid w:val="049917F6"/>
    <w:multiLevelType w:val="hybridMultilevel"/>
    <w:tmpl w:val="D68423C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055548E4"/>
    <w:multiLevelType w:val="hybridMultilevel"/>
    <w:tmpl w:val="3998D1A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06383530"/>
    <w:multiLevelType w:val="hybridMultilevel"/>
    <w:tmpl w:val="5C06EB26"/>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06757393"/>
    <w:multiLevelType w:val="hybridMultilevel"/>
    <w:tmpl w:val="5236724E"/>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8" w15:restartNumberingAfterBreak="0">
    <w:nsid w:val="067A2879"/>
    <w:multiLevelType w:val="hybridMultilevel"/>
    <w:tmpl w:val="DEF642D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06A81AD6"/>
    <w:multiLevelType w:val="hybridMultilevel"/>
    <w:tmpl w:val="800CF3D2"/>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06BA49FF"/>
    <w:multiLevelType w:val="hybridMultilevel"/>
    <w:tmpl w:val="09683848"/>
    <w:lvl w:ilvl="0" w:tplc="040E0009">
      <w:start w:val="1"/>
      <w:numFmt w:val="bullet"/>
      <w:lvlText w:val=""/>
      <w:lvlJc w:val="left"/>
      <w:pPr>
        <w:ind w:left="2130" w:hanging="360"/>
      </w:pPr>
      <w:rPr>
        <w:rFonts w:ascii="Wingdings" w:hAnsi="Wingdings"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31" w15:restartNumberingAfterBreak="0">
    <w:nsid w:val="074D3A3B"/>
    <w:multiLevelType w:val="hybridMultilevel"/>
    <w:tmpl w:val="2C04126A"/>
    <w:lvl w:ilvl="0" w:tplc="040E0009">
      <w:start w:val="1"/>
      <w:numFmt w:val="bullet"/>
      <w:lvlText w:val=""/>
      <w:lvlJc w:val="left"/>
      <w:pPr>
        <w:ind w:left="1854" w:hanging="360"/>
      </w:pPr>
      <w:rPr>
        <w:rFonts w:ascii="Wingdings" w:hAnsi="Wingdings" w:hint="default"/>
      </w:rPr>
    </w:lvl>
    <w:lvl w:ilvl="1" w:tplc="040E0003" w:tentative="1">
      <w:start w:val="1"/>
      <w:numFmt w:val="bullet"/>
      <w:lvlText w:val="o"/>
      <w:lvlJc w:val="left"/>
      <w:pPr>
        <w:ind w:left="2574" w:hanging="360"/>
      </w:pPr>
      <w:rPr>
        <w:rFonts w:ascii="Courier New" w:hAnsi="Courier New" w:cs="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cs="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cs="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32" w15:restartNumberingAfterBreak="0">
    <w:nsid w:val="076A25B7"/>
    <w:multiLevelType w:val="hybridMultilevel"/>
    <w:tmpl w:val="17D0DC46"/>
    <w:lvl w:ilvl="0" w:tplc="040E000B">
      <w:start w:val="1"/>
      <w:numFmt w:val="bullet"/>
      <w:lvlText w:val=""/>
      <w:lvlJc w:val="left"/>
      <w:pPr>
        <w:ind w:left="1146" w:hanging="360"/>
      </w:pPr>
      <w:rPr>
        <w:rFonts w:ascii="Wingdings" w:hAnsi="Wingding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33" w15:restartNumberingAfterBreak="0">
    <w:nsid w:val="082F121B"/>
    <w:multiLevelType w:val="hybridMultilevel"/>
    <w:tmpl w:val="A79EDB4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0881783D"/>
    <w:multiLevelType w:val="hybridMultilevel"/>
    <w:tmpl w:val="1390B930"/>
    <w:lvl w:ilvl="0" w:tplc="951AB4A6">
      <w:start w:val="9700"/>
      <w:numFmt w:val="bullet"/>
      <w:lvlText w:val="-"/>
      <w:lvlJc w:val="left"/>
      <w:pPr>
        <w:ind w:left="1065" w:hanging="360"/>
      </w:pPr>
      <w:rPr>
        <w:rFonts w:ascii="Times New Roman" w:eastAsia="Times New Roman" w:hAnsi="Times New Roman" w:cs="Times New Roman"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08DC0D32"/>
    <w:multiLevelType w:val="hybridMultilevel"/>
    <w:tmpl w:val="688E6DC4"/>
    <w:lvl w:ilvl="0" w:tplc="61764478">
      <w:start w:val="1"/>
      <w:numFmt w:val="bullet"/>
      <w:lvlText w:val=""/>
      <w:lvlJc w:val="left"/>
      <w:pPr>
        <w:tabs>
          <w:tab w:val="num" w:pos="720"/>
        </w:tabs>
        <w:ind w:left="720" w:hanging="360"/>
      </w:pPr>
      <w:rPr>
        <w:rFonts w:ascii="Symbol" w:hAnsi="Symbol" w:hint="default"/>
        <w:color w:val="auto"/>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090E07E1"/>
    <w:multiLevelType w:val="hybridMultilevel"/>
    <w:tmpl w:val="CDBC3EF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0A3701BB"/>
    <w:multiLevelType w:val="hybridMultilevel"/>
    <w:tmpl w:val="2B26AAE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0C9B4982"/>
    <w:multiLevelType w:val="hybridMultilevel"/>
    <w:tmpl w:val="925665E8"/>
    <w:lvl w:ilvl="0" w:tplc="F76EBD60">
      <w:start w:val="1"/>
      <w:numFmt w:val="decimal"/>
      <w:lvlText w:val="%1."/>
      <w:lvlJc w:val="left"/>
      <w:pPr>
        <w:ind w:left="360" w:hanging="360"/>
      </w:pPr>
      <w:rPr>
        <w: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0CBE7E62"/>
    <w:multiLevelType w:val="hybridMultilevel"/>
    <w:tmpl w:val="AEB8675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0CCB7FBE"/>
    <w:multiLevelType w:val="hybridMultilevel"/>
    <w:tmpl w:val="C26C3CA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0D3C5F88"/>
    <w:multiLevelType w:val="hybridMultilevel"/>
    <w:tmpl w:val="55FC39F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0D9D78DE"/>
    <w:multiLevelType w:val="hybridMultilevel"/>
    <w:tmpl w:val="741A96F2"/>
    <w:lvl w:ilvl="0" w:tplc="040E000B">
      <w:start w:val="1"/>
      <w:numFmt w:val="bullet"/>
      <w:lvlText w:val=""/>
      <w:lvlJc w:val="left"/>
      <w:pPr>
        <w:tabs>
          <w:tab w:val="num" w:pos="720"/>
        </w:tabs>
        <w:ind w:left="720" w:hanging="360"/>
      </w:pPr>
      <w:rPr>
        <w:rFonts w:ascii="Wingdings" w:hAnsi="Wingdings" w:hint="default"/>
        <w:b w:val="0"/>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0DCB46AB"/>
    <w:multiLevelType w:val="hybridMultilevel"/>
    <w:tmpl w:val="ACD4D16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0E1314E4"/>
    <w:multiLevelType w:val="hybridMultilevel"/>
    <w:tmpl w:val="5C48A18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0E1A238B"/>
    <w:multiLevelType w:val="hybridMultilevel"/>
    <w:tmpl w:val="7EDC574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0EC37FCF"/>
    <w:multiLevelType w:val="hybridMultilevel"/>
    <w:tmpl w:val="17CC390A"/>
    <w:lvl w:ilvl="0" w:tplc="040E000B">
      <w:start w:val="1"/>
      <w:numFmt w:val="bullet"/>
      <w:lvlText w:val=""/>
      <w:lvlJc w:val="left"/>
      <w:pPr>
        <w:ind w:left="1500" w:hanging="360"/>
      </w:pPr>
      <w:rPr>
        <w:rFonts w:ascii="Wingdings" w:hAnsi="Wingdings"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47" w15:restartNumberingAfterBreak="0">
    <w:nsid w:val="0EC53DFA"/>
    <w:multiLevelType w:val="hybridMultilevel"/>
    <w:tmpl w:val="BBD0A7D6"/>
    <w:lvl w:ilvl="0" w:tplc="040E000B">
      <w:start w:val="1"/>
      <w:numFmt w:val="bullet"/>
      <w:lvlText w:val=""/>
      <w:lvlJc w:val="left"/>
      <w:pPr>
        <w:ind w:left="2136" w:hanging="360"/>
      </w:pPr>
      <w:rPr>
        <w:rFonts w:ascii="Wingdings" w:hAnsi="Wingdings" w:hint="default"/>
      </w:rPr>
    </w:lvl>
    <w:lvl w:ilvl="1" w:tplc="040E0003" w:tentative="1">
      <w:start w:val="1"/>
      <w:numFmt w:val="bullet"/>
      <w:lvlText w:val="o"/>
      <w:lvlJc w:val="left"/>
      <w:pPr>
        <w:ind w:left="2856" w:hanging="360"/>
      </w:pPr>
      <w:rPr>
        <w:rFonts w:ascii="Courier New" w:hAnsi="Courier New" w:cs="Courier New" w:hint="default"/>
      </w:rPr>
    </w:lvl>
    <w:lvl w:ilvl="2" w:tplc="040E0005" w:tentative="1">
      <w:start w:val="1"/>
      <w:numFmt w:val="bullet"/>
      <w:lvlText w:val=""/>
      <w:lvlJc w:val="left"/>
      <w:pPr>
        <w:ind w:left="3576" w:hanging="360"/>
      </w:pPr>
      <w:rPr>
        <w:rFonts w:ascii="Wingdings" w:hAnsi="Wingdings" w:hint="default"/>
      </w:rPr>
    </w:lvl>
    <w:lvl w:ilvl="3" w:tplc="040E0001" w:tentative="1">
      <w:start w:val="1"/>
      <w:numFmt w:val="bullet"/>
      <w:lvlText w:val=""/>
      <w:lvlJc w:val="left"/>
      <w:pPr>
        <w:ind w:left="4296" w:hanging="360"/>
      </w:pPr>
      <w:rPr>
        <w:rFonts w:ascii="Symbol" w:hAnsi="Symbol" w:hint="default"/>
      </w:rPr>
    </w:lvl>
    <w:lvl w:ilvl="4" w:tplc="040E0003" w:tentative="1">
      <w:start w:val="1"/>
      <w:numFmt w:val="bullet"/>
      <w:lvlText w:val="o"/>
      <w:lvlJc w:val="left"/>
      <w:pPr>
        <w:ind w:left="5016" w:hanging="360"/>
      </w:pPr>
      <w:rPr>
        <w:rFonts w:ascii="Courier New" w:hAnsi="Courier New" w:cs="Courier New" w:hint="default"/>
      </w:rPr>
    </w:lvl>
    <w:lvl w:ilvl="5" w:tplc="040E0005" w:tentative="1">
      <w:start w:val="1"/>
      <w:numFmt w:val="bullet"/>
      <w:lvlText w:val=""/>
      <w:lvlJc w:val="left"/>
      <w:pPr>
        <w:ind w:left="5736" w:hanging="360"/>
      </w:pPr>
      <w:rPr>
        <w:rFonts w:ascii="Wingdings" w:hAnsi="Wingdings" w:hint="default"/>
      </w:rPr>
    </w:lvl>
    <w:lvl w:ilvl="6" w:tplc="040E0001" w:tentative="1">
      <w:start w:val="1"/>
      <w:numFmt w:val="bullet"/>
      <w:lvlText w:val=""/>
      <w:lvlJc w:val="left"/>
      <w:pPr>
        <w:ind w:left="6456" w:hanging="360"/>
      </w:pPr>
      <w:rPr>
        <w:rFonts w:ascii="Symbol" w:hAnsi="Symbol" w:hint="default"/>
      </w:rPr>
    </w:lvl>
    <w:lvl w:ilvl="7" w:tplc="040E0003" w:tentative="1">
      <w:start w:val="1"/>
      <w:numFmt w:val="bullet"/>
      <w:lvlText w:val="o"/>
      <w:lvlJc w:val="left"/>
      <w:pPr>
        <w:ind w:left="7176" w:hanging="360"/>
      </w:pPr>
      <w:rPr>
        <w:rFonts w:ascii="Courier New" w:hAnsi="Courier New" w:cs="Courier New" w:hint="default"/>
      </w:rPr>
    </w:lvl>
    <w:lvl w:ilvl="8" w:tplc="040E0005" w:tentative="1">
      <w:start w:val="1"/>
      <w:numFmt w:val="bullet"/>
      <w:lvlText w:val=""/>
      <w:lvlJc w:val="left"/>
      <w:pPr>
        <w:ind w:left="7896" w:hanging="360"/>
      </w:pPr>
      <w:rPr>
        <w:rFonts w:ascii="Wingdings" w:hAnsi="Wingdings" w:hint="default"/>
      </w:rPr>
    </w:lvl>
  </w:abstractNum>
  <w:abstractNum w:abstractNumId="48" w15:restartNumberingAfterBreak="0">
    <w:nsid w:val="0F404C9B"/>
    <w:multiLevelType w:val="hybridMultilevel"/>
    <w:tmpl w:val="1EB2FC7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103331BD"/>
    <w:multiLevelType w:val="hybridMultilevel"/>
    <w:tmpl w:val="ADAE8D30"/>
    <w:lvl w:ilvl="0" w:tplc="040E000B">
      <w:start w:val="1"/>
      <w:numFmt w:val="bullet"/>
      <w:lvlText w:val=""/>
      <w:lvlJc w:val="left"/>
      <w:pPr>
        <w:ind w:left="1146" w:hanging="360"/>
      </w:pPr>
      <w:rPr>
        <w:rFonts w:ascii="Wingdings" w:hAnsi="Wingding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50" w15:restartNumberingAfterBreak="0">
    <w:nsid w:val="10CA4871"/>
    <w:multiLevelType w:val="hybridMultilevel"/>
    <w:tmpl w:val="98BA9718"/>
    <w:lvl w:ilvl="0" w:tplc="040E0009">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51" w15:restartNumberingAfterBreak="0">
    <w:nsid w:val="11522DEF"/>
    <w:multiLevelType w:val="hybridMultilevel"/>
    <w:tmpl w:val="64A43C68"/>
    <w:lvl w:ilvl="0" w:tplc="69DEC18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13380110"/>
    <w:multiLevelType w:val="multilevel"/>
    <w:tmpl w:val="FFFC1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37237DD"/>
    <w:multiLevelType w:val="hybridMultilevel"/>
    <w:tmpl w:val="91FE4BD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14FD68B7"/>
    <w:multiLevelType w:val="hybridMultilevel"/>
    <w:tmpl w:val="B46AF78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15:restartNumberingAfterBreak="0">
    <w:nsid w:val="15871DE3"/>
    <w:multiLevelType w:val="hybridMultilevel"/>
    <w:tmpl w:val="8A3CA9A2"/>
    <w:lvl w:ilvl="0" w:tplc="040E000B">
      <w:start w:val="1"/>
      <w:numFmt w:val="bullet"/>
      <w:lvlText w:val=""/>
      <w:lvlJc w:val="left"/>
      <w:pPr>
        <w:ind w:left="1425" w:hanging="360"/>
      </w:pPr>
      <w:rPr>
        <w:rFonts w:ascii="Wingdings" w:hAnsi="Wingdings" w:hint="default"/>
      </w:rPr>
    </w:lvl>
    <w:lvl w:ilvl="1" w:tplc="040E0003" w:tentative="1">
      <w:start w:val="1"/>
      <w:numFmt w:val="bullet"/>
      <w:lvlText w:val="o"/>
      <w:lvlJc w:val="left"/>
      <w:pPr>
        <w:ind w:left="2145" w:hanging="360"/>
      </w:pPr>
      <w:rPr>
        <w:rFonts w:ascii="Courier New" w:hAnsi="Courier New" w:cs="Courier New" w:hint="default"/>
      </w:rPr>
    </w:lvl>
    <w:lvl w:ilvl="2" w:tplc="040E0005" w:tentative="1">
      <w:start w:val="1"/>
      <w:numFmt w:val="bullet"/>
      <w:lvlText w:val=""/>
      <w:lvlJc w:val="left"/>
      <w:pPr>
        <w:ind w:left="2865" w:hanging="360"/>
      </w:pPr>
      <w:rPr>
        <w:rFonts w:ascii="Wingdings" w:hAnsi="Wingdings" w:hint="default"/>
      </w:rPr>
    </w:lvl>
    <w:lvl w:ilvl="3" w:tplc="040E0001" w:tentative="1">
      <w:start w:val="1"/>
      <w:numFmt w:val="bullet"/>
      <w:lvlText w:val=""/>
      <w:lvlJc w:val="left"/>
      <w:pPr>
        <w:ind w:left="3585" w:hanging="360"/>
      </w:pPr>
      <w:rPr>
        <w:rFonts w:ascii="Symbol" w:hAnsi="Symbol" w:hint="default"/>
      </w:rPr>
    </w:lvl>
    <w:lvl w:ilvl="4" w:tplc="040E0003" w:tentative="1">
      <w:start w:val="1"/>
      <w:numFmt w:val="bullet"/>
      <w:lvlText w:val="o"/>
      <w:lvlJc w:val="left"/>
      <w:pPr>
        <w:ind w:left="4305" w:hanging="360"/>
      </w:pPr>
      <w:rPr>
        <w:rFonts w:ascii="Courier New" w:hAnsi="Courier New" w:cs="Courier New" w:hint="default"/>
      </w:rPr>
    </w:lvl>
    <w:lvl w:ilvl="5" w:tplc="040E0005" w:tentative="1">
      <w:start w:val="1"/>
      <w:numFmt w:val="bullet"/>
      <w:lvlText w:val=""/>
      <w:lvlJc w:val="left"/>
      <w:pPr>
        <w:ind w:left="5025" w:hanging="360"/>
      </w:pPr>
      <w:rPr>
        <w:rFonts w:ascii="Wingdings" w:hAnsi="Wingdings" w:hint="default"/>
      </w:rPr>
    </w:lvl>
    <w:lvl w:ilvl="6" w:tplc="040E0001" w:tentative="1">
      <w:start w:val="1"/>
      <w:numFmt w:val="bullet"/>
      <w:lvlText w:val=""/>
      <w:lvlJc w:val="left"/>
      <w:pPr>
        <w:ind w:left="5745" w:hanging="360"/>
      </w:pPr>
      <w:rPr>
        <w:rFonts w:ascii="Symbol" w:hAnsi="Symbol" w:hint="default"/>
      </w:rPr>
    </w:lvl>
    <w:lvl w:ilvl="7" w:tplc="040E0003" w:tentative="1">
      <w:start w:val="1"/>
      <w:numFmt w:val="bullet"/>
      <w:lvlText w:val="o"/>
      <w:lvlJc w:val="left"/>
      <w:pPr>
        <w:ind w:left="6465" w:hanging="360"/>
      </w:pPr>
      <w:rPr>
        <w:rFonts w:ascii="Courier New" w:hAnsi="Courier New" w:cs="Courier New" w:hint="default"/>
      </w:rPr>
    </w:lvl>
    <w:lvl w:ilvl="8" w:tplc="040E0005" w:tentative="1">
      <w:start w:val="1"/>
      <w:numFmt w:val="bullet"/>
      <w:lvlText w:val=""/>
      <w:lvlJc w:val="left"/>
      <w:pPr>
        <w:ind w:left="7185" w:hanging="360"/>
      </w:pPr>
      <w:rPr>
        <w:rFonts w:ascii="Wingdings" w:hAnsi="Wingdings" w:hint="default"/>
      </w:rPr>
    </w:lvl>
  </w:abstractNum>
  <w:abstractNum w:abstractNumId="56" w15:restartNumberingAfterBreak="0">
    <w:nsid w:val="1826205F"/>
    <w:multiLevelType w:val="multilevel"/>
    <w:tmpl w:val="41D03A70"/>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70"/>
        </w:tabs>
        <w:ind w:left="1070" w:hanging="360"/>
      </w:pPr>
      <w:rPr>
        <w:rFonts w:ascii="Wingdings" w:hAnsi="Wingdings" w:hint="default"/>
        <w:b w:val="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7" w15:restartNumberingAfterBreak="0">
    <w:nsid w:val="18635036"/>
    <w:multiLevelType w:val="hybridMultilevel"/>
    <w:tmpl w:val="D2A456F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15:restartNumberingAfterBreak="0">
    <w:nsid w:val="19557D37"/>
    <w:multiLevelType w:val="hybridMultilevel"/>
    <w:tmpl w:val="978AF8B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15:restartNumberingAfterBreak="0">
    <w:nsid w:val="195D37A5"/>
    <w:multiLevelType w:val="hybridMultilevel"/>
    <w:tmpl w:val="3BE4F6A0"/>
    <w:lvl w:ilvl="0" w:tplc="040E000B">
      <w:start w:val="1"/>
      <w:numFmt w:val="bullet"/>
      <w:lvlText w:val=""/>
      <w:lvlJc w:val="left"/>
      <w:pPr>
        <w:ind w:left="720" w:hanging="360"/>
      </w:pPr>
      <w:rPr>
        <w:rFonts w:ascii="Wingdings" w:hAnsi="Wingdings" w:hint="default"/>
      </w:rPr>
    </w:lvl>
    <w:lvl w:ilvl="1" w:tplc="040E0009">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19DB2E2D"/>
    <w:multiLevelType w:val="hybridMultilevel"/>
    <w:tmpl w:val="50F894E8"/>
    <w:lvl w:ilvl="0" w:tplc="040E000D">
      <w:start w:val="1"/>
      <w:numFmt w:val="bullet"/>
      <w:lvlText w:val=""/>
      <w:lvlJc w:val="left"/>
      <w:pPr>
        <w:ind w:left="862" w:hanging="360"/>
      </w:pPr>
      <w:rPr>
        <w:rFonts w:ascii="Wingdings" w:hAnsi="Wingdings"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61" w15:restartNumberingAfterBreak="0">
    <w:nsid w:val="19EE077D"/>
    <w:multiLevelType w:val="multilevel"/>
    <w:tmpl w:val="148EFB4C"/>
    <w:lvl w:ilvl="0">
      <w:start w:val="1"/>
      <w:numFmt w:val="upperRoman"/>
      <w:lvlText w:val="%1."/>
      <w:lvlJc w:val="left"/>
      <w:pPr>
        <w:ind w:left="780" w:hanging="720"/>
      </w:pPr>
      <w:rPr>
        <w:rFonts w:hint="default"/>
      </w:rPr>
    </w:lvl>
    <w:lvl w:ilvl="1">
      <w:start w:val="1"/>
      <w:numFmt w:val="decimal"/>
      <w:isLgl/>
      <w:lvlText w:val="%1.%2."/>
      <w:lvlJc w:val="left"/>
      <w:pPr>
        <w:ind w:left="1500" w:hanging="720"/>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3300" w:hanging="1080"/>
      </w:pPr>
      <w:rPr>
        <w:rFonts w:hint="default"/>
      </w:rPr>
    </w:lvl>
    <w:lvl w:ilvl="4">
      <w:start w:val="1"/>
      <w:numFmt w:val="decimal"/>
      <w:isLgl/>
      <w:lvlText w:val="%1.%2.%3.%4.%5."/>
      <w:lvlJc w:val="left"/>
      <w:pPr>
        <w:ind w:left="4020" w:hanging="1080"/>
      </w:pPr>
      <w:rPr>
        <w:rFonts w:hint="default"/>
      </w:rPr>
    </w:lvl>
    <w:lvl w:ilvl="5">
      <w:start w:val="1"/>
      <w:numFmt w:val="decimal"/>
      <w:isLgl/>
      <w:lvlText w:val="%1.%2.%3.%4.%5.%6."/>
      <w:lvlJc w:val="left"/>
      <w:pPr>
        <w:ind w:left="5100" w:hanging="1440"/>
      </w:pPr>
      <w:rPr>
        <w:rFonts w:hint="default"/>
      </w:rPr>
    </w:lvl>
    <w:lvl w:ilvl="6">
      <w:start w:val="1"/>
      <w:numFmt w:val="decimal"/>
      <w:isLgl/>
      <w:lvlText w:val="%1.%2.%3.%4.%5.%6.%7."/>
      <w:lvlJc w:val="left"/>
      <w:pPr>
        <w:ind w:left="6180" w:hanging="1800"/>
      </w:pPr>
      <w:rPr>
        <w:rFonts w:hint="default"/>
      </w:rPr>
    </w:lvl>
    <w:lvl w:ilvl="7">
      <w:start w:val="1"/>
      <w:numFmt w:val="decimal"/>
      <w:isLgl/>
      <w:lvlText w:val="%1.%2.%3.%4.%5.%6.%7.%8."/>
      <w:lvlJc w:val="left"/>
      <w:pPr>
        <w:ind w:left="6900" w:hanging="1800"/>
      </w:pPr>
      <w:rPr>
        <w:rFonts w:hint="default"/>
      </w:rPr>
    </w:lvl>
    <w:lvl w:ilvl="8">
      <w:start w:val="1"/>
      <w:numFmt w:val="decimal"/>
      <w:isLgl/>
      <w:lvlText w:val="%1.%2.%3.%4.%5.%6.%7.%8.%9."/>
      <w:lvlJc w:val="left"/>
      <w:pPr>
        <w:ind w:left="7980" w:hanging="2160"/>
      </w:pPr>
      <w:rPr>
        <w:rFonts w:hint="default"/>
      </w:rPr>
    </w:lvl>
  </w:abstractNum>
  <w:abstractNum w:abstractNumId="62" w15:restartNumberingAfterBreak="0">
    <w:nsid w:val="1A5C7ADD"/>
    <w:multiLevelType w:val="hybridMultilevel"/>
    <w:tmpl w:val="6EDA07C4"/>
    <w:lvl w:ilvl="0" w:tplc="040E000B">
      <w:start w:val="1"/>
      <w:numFmt w:val="bullet"/>
      <w:lvlText w:val=""/>
      <w:lvlJc w:val="left"/>
      <w:pPr>
        <w:ind w:left="1428" w:hanging="360"/>
      </w:pPr>
      <w:rPr>
        <w:rFonts w:ascii="Wingdings" w:hAnsi="Wingdings"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63" w15:restartNumberingAfterBreak="0">
    <w:nsid w:val="1B5362A4"/>
    <w:multiLevelType w:val="hybridMultilevel"/>
    <w:tmpl w:val="AA425484"/>
    <w:lvl w:ilvl="0" w:tplc="9CF4E3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1C714873"/>
    <w:multiLevelType w:val="hybridMultilevel"/>
    <w:tmpl w:val="680C0B40"/>
    <w:lvl w:ilvl="0" w:tplc="040E000B">
      <w:start w:val="1"/>
      <w:numFmt w:val="bullet"/>
      <w:lvlText w:val=""/>
      <w:lvlJc w:val="left"/>
      <w:pPr>
        <w:ind w:left="1494" w:hanging="360"/>
      </w:pPr>
      <w:rPr>
        <w:rFonts w:ascii="Wingdings" w:hAnsi="Wingdings"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65" w15:restartNumberingAfterBreak="0">
    <w:nsid w:val="1D882FA8"/>
    <w:multiLevelType w:val="hybridMultilevel"/>
    <w:tmpl w:val="F42E3E92"/>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6" w15:restartNumberingAfterBreak="0">
    <w:nsid w:val="1F15137B"/>
    <w:multiLevelType w:val="hybridMultilevel"/>
    <w:tmpl w:val="04DCE842"/>
    <w:lvl w:ilvl="0" w:tplc="040E000B">
      <w:start w:val="1"/>
      <w:numFmt w:val="bullet"/>
      <w:lvlText w:val=""/>
      <w:lvlJc w:val="left"/>
      <w:pPr>
        <w:ind w:left="1494" w:hanging="360"/>
      </w:pPr>
      <w:rPr>
        <w:rFonts w:ascii="Wingdings" w:hAnsi="Wingdings"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67" w15:restartNumberingAfterBreak="0">
    <w:nsid w:val="1F192A24"/>
    <w:multiLevelType w:val="hybridMultilevel"/>
    <w:tmpl w:val="DC16E6BC"/>
    <w:lvl w:ilvl="0" w:tplc="040E000B">
      <w:start w:val="1"/>
      <w:numFmt w:val="bullet"/>
      <w:lvlText w:val=""/>
      <w:lvlJc w:val="left"/>
      <w:pPr>
        <w:ind w:left="862" w:hanging="360"/>
      </w:pPr>
      <w:rPr>
        <w:rFonts w:ascii="Wingdings" w:hAnsi="Wingdings"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68" w15:restartNumberingAfterBreak="0">
    <w:nsid w:val="1F246BF4"/>
    <w:multiLevelType w:val="multilevel"/>
    <w:tmpl w:val="57DC01D2"/>
    <w:lvl w:ilvl="0">
      <w:start w:val="1"/>
      <w:numFmt w:val="bullet"/>
      <w:lvlText w:val="-"/>
      <w:lvlJc w:val="left"/>
      <w:pPr>
        <w:ind w:left="356" w:hanging="360"/>
      </w:pPr>
      <w:rPr>
        <w:rFonts w:ascii="Courier New" w:hAnsi="Courier New" w:hint="default"/>
      </w:rPr>
    </w:lvl>
    <w:lvl w:ilvl="1">
      <w:start w:val="1"/>
      <w:numFmt w:val="decimal"/>
      <w:lvlText w:val="%1.%2."/>
      <w:lvlJc w:val="left"/>
      <w:pPr>
        <w:ind w:left="640" w:hanging="360"/>
      </w:pPr>
      <w:rPr>
        <w:rFonts w:hint="default"/>
        <w:b/>
        <w:i/>
      </w:rPr>
    </w:lvl>
    <w:lvl w:ilvl="2">
      <w:start w:val="1"/>
      <w:numFmt w:val="decimal"/>
      <w:lvlText w:val="%1.%2.%3."/>
      <w:lvlJc w:val="left"/>
      <w:pPr>
        <w:ind w:left="1284" w:hanging="720"/>
      </w:pPr>
      <w:rPr>
        <w:rFonts w:hint="default"/>
      </w:rPr>
    </w:lvl>
    <w:lvl w:ilvl="3">
      <w:start w:val="1"/>
      <w:numFmt w:val="decimal"/>
      <w:lvlText w:val="%1.%2.%3.%4."/>
      <w:lvlJc w:val="left"/>
      <w:pPr>
        <w:ind w:left="1568"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6" w:hanging="1080"/>
      </w:pPr>
      <w:rPr>
        <w:rFonts w:hint="default"/>
      </w:rPr>
    </w:lvl>
    <w:lvl w:ilvl="6">
      <w:start w:val="1"/>
      <w:numFmt w:val="decimal"/>
      <w:lvlText w:val="%1.%2.%3.%4.%5.%6.%7."/>
      <w:lvlJc w:val="left"/>
      <w:pPr>
        <w:ind w:left="3140" w:hanging="1440"/>
      </w:pPr>
      <w:rPr>
        <w:rFonts w:hint="default"/>
      </w:rPr>
    </w:lvl>
    <w:lvl w:ilvl="7">
      <w:start w:val="1"/>
      <w:numFmt w:val="decimal"/>
      <w:lvlText w:val="%1.%2.%3.%4.%5.%6.%7.%8."/>
      <w:lvlJc w:val="left"/>
      <w:pPr>
        <w:ind w:left="3424" w:hanging="1440"/>
      </w:pPr>
      <w:rPr>
        <w:rFonts w:hint="default"/>
      </w:rPr>
    </w:lvl>
    <w:lvl w:ilvl="8">
      <w:start w:val="1"/>
      <w:numFmt w:val="decimal"/>
      <w:lvlText w:val="%1.%2.%3.%4.%5.%6.%7.%8.%9."/>
      <w:lvlJc w:val="left"/>
      <w:pPr>
        <w:ind w:left="4068" w:hanging="1800"/>
      </w:pPr>
      <w:rPr>
        <w:rFonts w:hint="default"/>
      </w:rPr>
    </w:lvl>
  </w:abstractNum>
  <w:abstractNum w:abstractNumId="69" w15:restartNumberingAfterBreak="0">
    <w:nsid w:val="1F924F65"/>
    <w:multiLevelType w:val="hybridMultilevel"/>
    <w:tmpl w:val="453463B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0" w15:restartNumberingAfterBreak="0">
    <w:nsid w:val="1FB81813"/>
    <w:multiLevelType w:val="hybridMultilevel"/>
    <w:tmpl w:val="92622496"/>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1" w15:restartNumberingAfterBreak="0">
    <w:nsid w:val="20D42DB9"/>
    <w:multiLevelType w:val="hybridMultilevel"/>
    <w:tmpl w:val="8326E36E"/>
    <w:lvl w:ilvl="0" w:tplc="040E000B">
      <w:start w:val="1"/>
      <w:numFmt w:val="bullet"/>
      <w:lvlText w:val=""/>
      <w:lvlJc w:val="left"/>
      <w:pPr>
        <w:ind w:left="1146" w:hanging="360"/>
      </w:pPr>
      <w:rPr>
        <w:rFonts w:ascii="Wingdings" w:hAnsi="Wingdings" w:hint="default"/>
        <w:b w:val="0"/>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72" w15:restartNumberingAfterBreak="0">
    <w:nsid w:val="20EA6691"/>
    <w:multiLevelType w:val="multilevel"/>
    <w:tmpl w:val="219CA574"/>
    <w:lvl w:ilvl="0">
      <w:start w:val="1"/>
      <w:numFmt w:val="bullet"/>
      <w:lvlText w:val=""/>
      <w:lvlJc w:val="left"/>
      <w:pPr>
        <w:tabs>
          <w:tab w:val="num" w:pos="708"/>
        </w:tabs>
        <w:ind w:left="708" w:hanging="708"/>
      </w:pPr>
      <w:rPr>
        <w:rFonts w:ascii="Wingdings" w:hAnsi="Wingdings" w:hint="default"/>
      </w:r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73" w15:restartNumberingAfterBreak="0">
    <w:nsid w:val="21735F3F"/>
    <w:multiLevelType w:val="hybridMultilevel"/>
    <w:tmpl w:val="69DC91DE"/>
    <w:lvl w:ilvl="0" w:tplc="040E000B">
      <w:start w:val="1"/>
      <w:numFmt w:val="bullet"/>
      <w:lvlText w:val=""/>
      <w:lvlJc w:val="left"/>
      <w:pPr>
        <w:ind w:left="1428" w:hanging="360"/>
      </w:pPr>
      <w:rPr>
        <w:rFonts w:ascii="Wingdings" w:hAnsi="Wingdings"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74" w15:restartNumberingAfterBreak="0">
    <w:nsid w:val="22E72A60"/>
    <w:multiLevelType w:val="hybridMultilevel"/>
    <w:tmpl w:val="1316B09A"/>
    <w:lvl w:ilvl="0" w:tplc="040E000B">
      <w:start w:val="1"/>
      <w:numFmt w:val="bullet"/>
      <w:lvlText w:val=""/>
      <w:lvlJc w:val="left"/>
      <w:pPr>
        <w:ind w:left="780" w:hanging="360"/>
      </w:pPr>
      <w:rPr>
        <w:rFonts w:ascii="Wingdings" w:hAnsi="Wingdings"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75" w15:restartNumberingAfterBreak="0">
    <w:nsid w:val="254C156B"/>
    <w:multiLevelType w:val="hybridMultilevel"/>
    <w:tmpl w:val="BAA60BB0"/>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76" w15:restartNumberingAfterBreak="0">
    <w:nsid w:val="25E46059"/>
    <w:multiLevelType w:val="hybridMultilevel"/>
    <w:tmpl w:val="BF5477B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7" w15:restartNumberingAfterBreak="0">
    <w:nsid w:val="26914C46"/>
    <w:multiLevelType w:val="hybridMultilevel"/>
    <w:tmpl w:val="7CA088E2"/>
    <w:lvl w:ilvl="0" w:tplc="040E000B">
      <w:start w:val="1"/>
      <w:numFmt w:val="bullet"/>
      <w:lvlText w:val=""/>
      <w:lvlJc w:val="left"/>
      <w:pPr>
        <w:ind w:left="1146" w:hanging="360"/>
      </w:pPr>
      <w:rPr>
        <w:rFonts w:ascii="Wingdings" w:hAnsi="Wingdings"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78" w15:restartNumberingAfterBreak="0">
    <w:nsid w:val="26D328FF"/>
    <w:multiLevelType w:val="multilevel"/>
    <w:tmpl w:val="D032BBA8"/>
    <w:lvl w:ilvl="0">
      <w:start w:val="2"/>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26E54DFC"/>
    <w:multiLevelType w:val="hybridMultilevel"/>
    <w:tmpl w:val="0422FDA8"/>
    <w:lvl w:ilvl="0" w:tplc="040E000B">
      <w:start w:val="1"/>
      <w:numFmt w:val="bullet"/>
      <w:lvlText w:val=""/>
      <w:lvlJc w:val="left"/>
      <w:pPr>
        <w:ind w:left="862" w:hanging="360"/>
      </w:pPr>
      <w:rPr>
        <w:rFonts w:ascii="Wingdings" w:hAnsi="Wingdings"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80" w15:restartNumberingAfterBreak="0">
    <w:nsid w:val="27FB07C2"/>
    <w:multiLevelType w:val="hybridMultilevel"/>
    <w:tmpl w:val="8A18503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1" w15:restartNumberingAfterBreak="0">
    <w:nsid w:val="287B2904"/>
    <w:multiLevelType w:val="hybridMultilevel"/>
    <w:tmpl w:val="8BFCE64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2" w15:restartNumberingAfterBreak="0">
    <w:nsid w:val="2B370E74"/>
    <w:multiLevelType w:val="hybridMultilevel"/>
    <w:tmpl w:val="4C98B92A"/>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83" w15:restartNumberingAfterBreak="0">
    <w:nsid w:val="2B853842"/>
    <w:multiLevelType w:val="hybridMultilevel"/>
    <w:tmpl w:val="7E8436AA"/>
    <w:lvl w:ilvl="0" w:tplc="951AB4A6">
      <w:start w:val="9700"/>
      <w:numFmt w:val="bullet"/>
      <w:lvlText w:val="-"/>
      <w:lvlJc w:val="left"/>
      <w:pPr>
        <w:ind w:left="720" w:hanging="360"/>
      </w:pPr>
      <w:rPr>
        <w:rFonts w:ascii="Times New Roman" w:eastAsia="Times New Roman" w:hAnsi="Times New Roman" w:cs="Times New Roman"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4" w15:restartNumberingAfterBreak="0">
    <w:nsid w:val="2BFF0141"/>
    <w:multiLevelType w:val="hybridMultilevel"/>
    <w:tmpl w:val="93F0CE1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5" w15:restartNumberingAfterBreak="0">
    <w:nsid w:val="2DF8350B"/>
    <w:multiLevelType w:val="hybridMultilevel"/>
    <w:tmpl w:val="2E34FA9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2E540803"/>
    <w:multiLevelType w:val="hybridMultilevel"/>
    <w:tmpl w:val="F80475F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7" w15:restartNumberingAfterBreak="0">
    <w:nsid w:val="2E911FA8"/>
    <w:multiLevelType w:val="hybridMultilevel"/>
    <w:tmpl w:val="4106DF4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8" w15:restartNumberingAfterBreak="0">
    <w:nsid w:val="2EBD36B3"/>
    <w:multiLevelType w:val="hybridMultilevel"/>
    <w:tmpl w:val="3CDAF804"/>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9" w15:restartNumberingAfterBreak="0">
    <w:nsid w:val="2F0C12EB"/>
    <w:multiLevelType w:val="hybridMultilevel"/>
    <w:tmpl w:val="DE9CABD6"/>
    <w:lvl w:ilvl="0" w:tplc="411639A2">
      <w:start w:val="1"/>
      <w:numFmt w:val="decimal"/>
      <w:lvlText w:val="%1."/>
      <w:lvlJc w:val="left"/>
      <w:pPr>
        <w:ind w:left="720" w:hanging="360"/>
      </w:pPr>
      <w:rPr>
        <w:rFonts w:hint="default"/>
        <w:sz w:val="28"/>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0" w15:restartNumberingAfterBreak="0">
    <w:nsid w:val="2F7F6390"/>
    <w:multiLevelType w:val="hybridMultilevel"/>
    <w:tmpl w:val="AB8EE6E6"/>
    <w:lvl w:ilvl="0" w:tplc="040E000B">
      <w:start w:val="1"/>
      <w:numFmt w:val="bullet"/>
      <w:lvlText w:val=""/>
      <w:lvlJc w:val="left"/>
      <w:pPr>
        <w:ind w:left="360" w:hanging="360"/>
      </w:pPr>
      <w:rPr>
        <w:rFonts w:ascii="Wingdings" w:hAnsi="Wingdings"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91" w15:restartNumberingAfterBreak="0">
    <w:nsid w:val="31327F26"/>
    <w:multiLevelType w:val="hybridMultilevel"/>
    <w:tmpl w:val="687CBA1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2" w15:restartNumberingAfterBreak="0">
    <w:nsid w:val="31332F13"/>
    <w:multiLevelType w:val="hybridMultilevel"/>
    <w:tmpl w:val="7602B79E"/>
    <w:lvl w:ilvl="0" w:tplc="040E000B">
      <w:start w:val="1"/>
      <w:numFmt w:val="bullet"/>
      <w:lvlText w:val=""/>
      <w:lvlJc w:val="left"/>
      <w:pPr>
        <w:ind w:left="1004" w:hanging="360"/>
      </w:pPr>
      <w:rPr>
        <w:rFonts w:ascii="Wingdings" w:hAnsi="Wingdings" w:hint="default"/>
        <w:b w:val="0"/>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93" w15:restartNumberingAfterBreak="0">
    <w:nsid w:val="31665CF0"/>
    <w:multiLevelType w:val="hybridMultilevel"/>
    <w:tmpl w:val="7B82A4E6"/>
    <w:lvl w:ilvl="0" w:tplc="372271A0">
      <w:numFmt w:val="bullet"/>
      <w:lvlText w:val=""/>
      <w:lvlJc w:val="left"/>
      <w:pPr>
        <w:ind w:left="720" w:hanging="360"/>
      </w:pPr>
      <w:rPr>
        <w:rFonts w:ascii="Wingdings" w:eastAsia="Calibri" w:hAnsi="Wingdings" w:cs="Arial"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4" w15:restartNumberingAfterBreak="0">
    <w:nsid w:val="31EB4590"/>
    <w:multiLevelType w:val="multilevel"/>
    <w:tmpl w:val="BFE2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2C01F85"/>
    <w:multiLevelType w:val="hybridMultilevel"/>
    <w:tmpl w:val="B90CB0C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96" w15:restartNumberingAfterBreak="0">
    <w:nsid w:val="32E07F84"/>
    <w:multiLevelType w:val="hybridMultilevel"/>
    <w:tmpl w:val="86B2E5C6"/>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97" w15:restartNumberingAfterBreak="0">
    <w:nsid w:val="32EA65F5"/>
    <w:multiLevelType w:val="hybridMultilevel"/>
    <w:tmpl w:val="450EA4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8" w15:restartNumberingAfterBreak="0">
    <w:nsid w:val="338C4A65"/>
    <w:multiLevelType w:val="hybridMultilevel"/>
    <w:tmpl w:val="980EB7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9" w15:restartNumberingAfterBreak="0">
    <w:nsid w:val="347D4FC7"/>
    <w:multiLevelType w:val="hybridMultilevel"/>
    <w:tmpl w:val="7ED050E2"/>
    <w:lvl w:ilvl="0" w:tplc="040E000B">
      <w:start w:val="1"/>
      <w:numFmt w:val="bullet"/>
      <w:lvlText w:val=""/>
      <w:lvlJc w:val="left"/>
      <w:pPr>
        <w:ind w:left="1630" w:hanging="360"/>
      </w:pPr>
      <w:rPr>
        <w:rFonts w:ascii="Wingdings" w:hAnsi="Wingdings" w:hint="default"/>
      </w:rPr>
    </w:lvl>
    <w:lvl w:ilvl="1" w:tplc="040E0003" w:tentative="1">
      <w:start w:val="1"/>
      <w:numFmt w:val="bullet"/>
      <w:lvlText w:val="o"/>
      <w:lvlJc w:val="left"/>
      <w:pPr>
        <w:ind w:left="2350" w:hanging="360"/>
      </w:pPr>
      <w:rPr>
        <w:rFonts w:ascii="Courier New" w:hAnsi="Courier New" w:cs="Courier New" w:hint="default"/>
      </w:rPr>
    </w:lvl>
    <w:lvl w:ilvl="2" w:tplc="040E0005" w:tentative="1">
      <w:start w:val="1"/>
      <w:numFmt w:val="bullet"/>
      <w:lvlText w:val=""/>
      <w:lvlJc w:val="left"/>
      <w:pPr>
        <w:ind w:left="3070" w:hanging="360"/>
      </w:pPr>
      <w:rPr>
        <w:rFonts w:ascii="Wingdings" w:hAnsi="Wingdings" w:hint="default"/>
      </w:rPr>
    </w:lvl>
    <w:lvl w:ilvl="3" w:tplc="040E0001" w:tentative="1">
      <w:start w:val="1"/>
      <w:numFmt w:val="bullet"/>
      <w:lvlText w:val=""/>
      <w:lvlJc w:val="left"/>
      <w:pPr>
        <w:ind w:left="3790" w:hanging="360"/>
      </w:pPr>
      <w:rPr>
        <w:rFonts w:ascii="Symbol" w:hAnsi="Symbol" w:hint="default"/>
      </w:rPr>
    </w:lvl>
    <w:lvl w:ilvl="4" w:tplc="040E0003" w:tentative="1">
      <w:start w:val="1"/>
      <w:numFmt w:val="bullet"/>
      <w:lvlText w:val="o"/>
      <w:lvlJc w:val="left"/>
      <w:pPr>
        <w:ind w:left="4510" w:hanging="360"/>
      </w:pPr>
      <w:rPr>
        <w:rFonts w:ascii="Courier New" w:hAnsi="Courier New" w:cs="Courier New" w:hint="default"/>
      </w:rPr>
    </w:lvl>
    <w:lvl w:ilvl="5" w:tplc="040E0005" w:tentative="1">
      <w:start w:val="1"/>
      <w:numFmt w:val="bullet"/>
      <w:lvlText w:val=""/>
      <w:lvlJc w:val="left"/>
      <w:pPr>
        <w:ind w:left="5230" w:hanging="360"/>
      </w:pPr>
      <w:rPr>
        <w:rFonts w:ascii="Wingdings" w:hAnsi="Wingdings" w:hint="default"/>
      </w:rPr>
    </w:lvl>
    <w:lvl w:ilvl="6" w:tplc="040E0001" w:tentative="1">
      <w:start w:val="1"/>
      <w:numFmt w:val="bullet"/>
      <w:lvlText w:val=""/>
      <w:lvlJc w:val="left"/>
      <w:pPr>
        <w:ind w:left="5950" w:hanging="360"/>
      </w:pPr>
      <w:rPr>
        <w:rFonts w:ascii="Symbol" w:hAnsi="Symbol" w:hint="default"/>
      </w:rPr>
    </w:lvl>
    <w:lvl w:ilvl="7" w:tplc="040E0003" w:tentative="1">
      <w:start w:val="1"/>
      <w:numFmt w:val="bullet"/>
      <w:lvlText w:val="o"/>
      <w:lvlJc w:val="left"/>
      <w:pPr>
        <w:ind w:left="6670" w:hanging="360"/>
      </w:pPr>
      <w:rPr>
        <w:rFonts w:ascii="Courier New" w:hAnsi="Courier New" w:cs="Courier New" w:hint="default"/>
      </w:rPr>
    </w:lvl>
    <w:lvl w:ilvl="8" w:tplc="040E0005" w:tentative="1">
      <w:start w:val="1"/>
      <w:numFmt w:val="bullet"/>
      <w:lvlText w:val=""/>
      <w:lvlJc w:val="left"/>
      <w:pPr>
        <w:ind w:left="7390" w:hanging="360"/>
      </w:pPr>
      <w:rPr>
        <w:rFonts w:ascii="Wingdings" w:hAnsi="Wingdings" w:hint="default"/>
      </w:rPr>
    </w:lvl>
  </w:abstractNum>
  <w:abstractNum w:abstractNumId="100" w15:restartNumberingAfterBreak="0">
    <w:nsid w:val="351B18BE"/>
    <w:multiLevelType w:val="hybridMultilevel"/>
    <w:tmpl w:val="CEE84F0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1" w15:restartNumberingAfterBreak="0">
    <w:nsid w:val="35FD7BDE"/>
    <w:multiLevelType w:val="hybridMultilevel"/>
    <w:tmpl w:val="915AD45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2" w15:restartNumberingAfterBreak="0">
    <w:nsid w:val="365B7E92"/>
    <w:multiLevelType w:val="hybridMultilevel"/>
    <w:tmpl w:val="DAEE76B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3" w15:restartNumberingAfterBreak="0">
    <w:nsid w:val="36BC00C0"/>
    <w:multiLevelType w:val="hybridMultilevel"/>
    <w:tmpl w:val="0846CE9C"/>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04" w15:restartNumberingAfterBreak="0">
    <w:nsid w:val="36D84D30"/>
    <w:multiLevelType w:val="hybridMultilevel"/>
    <w:tmpl w:val="DC6EFA9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5" w15:restartNumberingAfterBreak="0">
    <w:nsid w:val="36F33F25"/>
    <w:multiLevelType w:val="hybridMultilevel"/>
    <w:tmpl w:val="8216FCF6"/>
    <w:lvl w:ilvl="0" w:tplc="040E000B">
      <w:start w:val="1"/>
      <w:numFmt w:val="bullet"/>
      <w:lvlText w:val=""/>
      <w:lvlJc w:val="left"/>
      <w:pPr>
        <w:ind w:left="1080" w:hanging="360"/>
      </w:pPr>
      <w:rPr>
        <w:rFonts w:ascii="Wingdings" w:hAnsi="Wingdings"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06" w15:restartNumberingAfterBreak="0">
    <w:nsid w:val="37A60E4E"/>
    <w:multiLevelType w:val="hybridMultilevel"/>
    <w:tmpl w:val="DB1A2FE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7" w15:restartNumberingAfterBreak="0">
    <w:nsid w:val="382F30DB"/>
    <w:multiLevelType w:val="hybridMultilevel"/>
    <w:tmpl w:val="0626597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8" w15:restartNumberingAfterBreak="0">
    <w:nsid w:val="38BE0503"/>
    <w:multiLevelType w:val="hybridMultilevel"/>
    <w:tmpl w:val="08D8BB08"/>
    <w:lvl w:ilvl="0" w:tplc="040E0009">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9" w15:restartNumberingAfterBreak="0">
    <w:nsid w:val="39361CF3"/>
    <w:multiLevelType w:val="hybridMultilevel"/>
    <w:tmpl w:val="ACE41208"/>
    <w:lvl w:ilvl="0" w:tplc="040E000B">
      <w:start w:val="1"/>
      <w:numFmt w:val="bullet"/>
      <w:lvlText w:val=""/>
      <w:lvlJc w:val="left"/>
      <w:pPr>
        <w:ind w:left="720" w:hanging="360"/>
      </w:pPr>
      <w:rPr>
        <w:rFonts w:ascii="Wingdings" w:hAnsi="Wingdings" w:hint="default"/>
      </w:rPr>
    </w:lvl>
    <w:lvl w:ilvl="1" w:tplc="270428CA">
      <w:start w:val="5"/>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0" w15:restartNumberingAfterBreak="0">
    <w:nsid w:val="399956D6"/>
    <w:multiLevelType w:val="hybridMultilevel"/>
    <w:tmpl w:val="3EC0C3D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1" w15:restartNumberingAfterBreak="0">
    <w:nsid w:val="39C169D1"/>
    <w:multiLevelType w:val="multilevel"/>
    <w:tmpl w:val="A1D4ADB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C86C77"/>
    <w:multiLevelType w:val="hybridMultilevel"/>
    <w:tmpl w:val="CF882E4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3" w15:restartNumberingAfterBreak="0">
    <w:nsid w:val="3A30085C"/>
    <w:multiLevelType w:val="hybridMultilevel"/>
    <w:tmpl w:val="D12E69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4" w15:restartNumberingAfterBreak="0">
    <w:nsid w:val="3A4948CA"/>
    <w:multiLevelType w:val="hybridMultilevel"/>
    <w:tmpl w:val="53E27060"/>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15" w15:restartNumberingAfterBreak="0">
    <w:nsid w:val="3A742599"/>
    <w:multiLevelType w:val="hybridMultilevel"/>
    <w:tmpl w:val="3436426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6" w15:restartNumberingAfterBreak="0">
    <w:nsid w:val="3A870451"/>
    <w:multiLevelType w:val="hybridMultilevel"/>
    <w:tmpl w:val="16B0CA60"/>
    <w:lvl w:ilvl="0" w:tplc="040E000B">
      <w:start w:val="1"/>
      <w:numFmt w:val="bullet"/>
      <w:lvlText w:val=""/>
      <w:lvlJc w:val="left"/>
      <w:pPr>
        <w:ind w:left="1425" w:hanging="360"/>
      </w:pPr>
      <w:rPr>
        <w:rFonts w:ascii="Wingdings" w:hAnsi="Wingdings" w:hint="default"/>
      </w:rPr>
    </w:lvl>
    <w:lvl w:ilvl="1" w:tplc="040E0003" w:tentative="1">
      <w:start w:val="1"/>
      <w:numFmt w:val="bullet"/>
      <w:lvlText w:val="o"/>
      <w:lvlJc w:val="left"/>
      <w:pPr>
        <w:ind w:left="2145" w:hanging="360"/>
      </w:pPr>
      <w:rPr>
        <w:rFonts w:ascii="Courier New" w:hAnsi="Courier New" w:cs="Courier New" w:hint="default"/>
      </w:rPr>
    </w:lvl>
    <w:lvl w:ilvl="2" w:tplc="040E0005" w:tentative="1">
      <w:start w:val="1"/>
      <w:numFmt w:val="bullet"/>
      <w:lvlText w:val=""/>
      <w:lvlJc w:val="left"/>
      <w:pPr>
        <w:ind w:left="2865" w:hanging="360"/>
      </w:pPr>
      <w:rPr>
        <w:rFonts w:ascii="Wingdings" w:hAnsi="Wingdings" w:hint="default"/>
      </w:rPr>
    </w:lvl>
    <w:lvl w:ilvl="3" w:tplc="040E0001" w:tentative="1">
      <w:start w:val="1"/>
      <w:numFmt w:val="bullet"/>
      <w:lvlText w:val=""/>
      <w:lvlJc w:val="left"/>
      <w:pPr>
        <w:ind w:left="3585" w:hanging="360"/>
      </w:pPr>
      <w:rPr>
        <w:rFonts w:ascii="Symbol" w:hAnsi="Symbol" w:hint="default"/>
      </w:rPr>
    </w:lvl>
    <w:lvl w:ilvl="4" w:tplc="040E0003" w:tentative="1">
      <w:start w:val="1"/>
      <w:numFmt w:val="bullet"/>
      <w:lvlText w:val="o"/>
      <w:lvlJc w:val="left"/>
      <w:pPr>
        <w:ind w:left="4305" w:hanging="360"/>
      </w:pPr>
      <w:rPr>
        <w:rFonts w:ascii="Courier New" w:hAnsi="Courier New" w:cs="Courier New" w:hint="default"/>
      </w:rPr>
    </w:lvl>
    <w:lvl w:ilvl="5" w:tplc="040E0005" w:tentative="1">
      <w:start w:val="1"/>
      <w:numFmt w:val="bullet"/>
      <w:lvlText w:val=""/>
      <w:lvlJc w:val="left"/>
      <w:pPr>
        <w:ind w:left="5025" w:hanging="360"/>
      </w:pPr>
      <w:rPr>
        <w:rFonts w:ascii="Wingdings" w:hAnsi="Wingdings" w:hint="default"/>
      </w:rPr>
    </w:lvl>
    <w:lvl w:ilvl="6" w:tplc="040E0001" w:tentative="1">
      <w:start w:val="1"/>
      <w:numFmt w:val="bullet"/>
      <w:lvlText w:val=""/>
      <w:lvlJc w:val="left"/>
      <w:pPr>
        <w:ind w:left="5745" w:hanging="360"/>
      </w:pPr>
      <w:rPr>
        <w:rFonts w:ascii="Symbol" w:hAnsi="Symbol" w:hint="default"/>
      </w:rPr>
    </w:lvl>
    <w:lvl w:ilvl="7" w:tplc="040E0003" w:tentative="1">
      <w:start w:val="1"/>
      <w:numFmt w:val="bullet"/>
      <w:lvlText w:val="o"/>
      <w:lvlJc w:val="left"/>
      <w:pPr>
        <w:ind w:left="6465" w:hanging="360"/>
      </w:pPr>
      <w:rPr>
        <w:rFonts w:ascii="Courier New" w:hAnsi="Courier New" w:cs="Courier New" w:hint="default"/>
      </w:rPr>
    </w:lvl>
    <w:lvl w:ilvl="8" w:tplc="040E0005" w:tentative="1">
      <w:start w:val="1"/>
      <w:numFmt w:val="bullet"/>
      <w:lvlText w:val=""/>
      <w:lvlJc w:val="left"/>
      <w:pPr>
        <w:ind w:left="7185" w:hanging="360"/>
      </w:pPr>
      <w:rPr>
        <w:rFonts w:ascii="Wingdings" w:hAnsi="Wingdings" w:hint="default"/>
      </w:rPr>
    </w:lvl>
  </w:abstractNum>
  <w:abstractNum w:abstractNumId="117" w15:restartNumberingAfterBreak="0">
    <w:nsid w:val="3A8D64B8"/>
    <w:multiLevelType w:val="hybridMultilevel"/>
    <w:tmpl w:val="715AFF6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8" w15:restartNumberingAfterBreak="0">
    <w:nsid w:val="3ABF03BB"/>
    <w:multiLevelType w:val="hybridMultilevel"/>
    <w:tmpl w:val="223A7576"/>
    <w:lvl w:ilvl="0" w:tplc="492EBD2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3B3473DE"/>
    <w:multiLevelType w:val="hybridMultilevel"/>
    <w:tmpl w:val="3AB6AC32"/>
    <w:lvl w:ilvl="0" w:tplc="97ECBC78">
      <w:start w:val="1"/>
      <w:numFmt w:val="decimal"/>
      <w:lvlText w:val="%1."/>
      <w:lvlJc w:val="left"/>
      <w:pPr>
        <w:ind w:left="1080" w:hanging="360"/>
      </w:pPr>
      <w:rPr>
        <w:rFonts w:hint="default"/>
        <w:strike w:val="0"/>
        <w:color w:val="auto"/>
      </w:rPr>
    </w:lvl>
    <w:lvl w:ilvl="1" w:tplc="040E0019">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20" w15:restartNumberingAfterBreak="0">
    <w:nsid w:val="3BDF0778"/>
    <w:multiLevelType w:val="hybridMultilevel"/>
    <w:tmpl w:val="501A69A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1" w15:restartNumberingAfterBreak="0">
    <w:nsid w:val="3BF01FE5"/>
    <w:multiLevelType w:val="hybridMultilevel"/>
    <w:tmpl w:val="88187562"/>
    <w:lvl w:ilvl="0" w:tplc="040E000B">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122" w15:restartNumberingAfterBreak="0">
    <w:nsid w:val="3BF84866"/>
    <w:multiLevelType w:val="hybridMultilevel"/>
    <w:tmpl w:val="5412B7DC"/>
    <w:lvl w:ilvl="0" w:tplc="040E000B">
      <w:start w:val="1"/>
      <w:numFmt w:val="bullet"/>
      <w:lvlText w:val=""/>
      <w:lvlJc w:val="left"/>
      <w:pPr>
        <w:ind w:left="1428" w:hanging="360"/>
      </w:pPr>
      <w:rPr>
        <w:rFonts w:ascii="Wingdings" w:hAnsi="Wingdings"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23" w15:restartNumberingAfterBreak="0">
    <w:nsid w:val="3C734194"/>
    <w:multiLevelType w:val="hybridMultilevel"/>
    <w:tmpl w:val="0DB675C0"/>
    <w:lvl w:ilvl="0" w:tplc="040E000B">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4" w15:restartNumberingAfterBreak="0">
    <w:nsid w:val="3DC85544"/>
    <w:multiLevelType w:val="hybridMultilevel"/>
    <w:tmpl w:val="D85C01B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5" w15:restartNumberingAfterBreak="0">
    <w:nsid w:val="3E06219A"/>
    <w:multiLevelType w:val="hybridMultilevel"/>
    <w:tmpl w:val="A114E42C"/>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6" w15:restartNumberingAfterBreak="0">
    <w:nsid w:val="3E174480"/>
    <w:multiLevelType w:val="hybridMultilevel"/>
    <w:tmpl w:val="40FEC81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3FEE3CA8"/>
    <w:multiLevelType w:val="multilevel"/>
    <w:tmpl w:val="8250C39E"/>
    <w:lvl w:ilvl="0">
      <w:start w:val="2"/>
      <w:numFmt w:val="decimal"/>
      <w:lvlText w:val="%1."/>
      <w:lvlJc w:val="left"/>
      <w:pPr>
        <w:ind w:left="360" w:hanging="360"/>
      </w:pPr>
      <w:rPr>
        <w:rFonts w:hint="default"/>
      </w:rPr>
    </w:lvl>
    <w:lvl w:ilvl="1">
      <w:start w:val="2"/>
      <w:numFmt w:val="decimal"/>
      <w:lvlText w:val="%1.%2."/>
      <w:lvlJc w:val="left"/>
      <w:pPr>
        <w:ind w:left="2496" w:hanging="720"/>
      </w:pPr>
      <w:rPr>
        <w:rFonts w:hint="default"/>
      </w:rPr>
    </w:lvl>
    <w:lvl w:ilvl="2">
      <w:start w:val="1"/>
      <w:numFmt w:val="decimal"/>
      <w:lvlText w:val="%1.%2.%3."/>
      <w:lvlJc w:val="left"/>
      <w:pPr>
        <w:ind w:left="4272" w:hanging="720"/>
      </w:pPr>
      <w:rPr>
        <w:rFonts w:hint="default"/>
      </w:rPr>
    </w:lvl>
    <w:lvl w:ilvl="3">
      <w:start w:val="1"/>
      <w:numFmt w:val="decimal"/>
      <w:lvlText w:val="%1.%2.%3.%4."/>
      <w:lvlJc w:val="left"/>
      <w:pPr>
        <w:ind w:left="6408" w:hanging="1080"/>
      </w:pPr>
      <w:rPr>
        <w:rFonts w:hint="default"/>
      </w:rPr>
    </w:lvl>
    <w:lvl w:ilvl="4">
      <w:start w:val="1"/>
      <w:numFmt w:val="decimal"/>
      <w:lvlText w:val="%1.%2.%3.%4.%5."/>
      <w:lvlJc w:val="left"/>
      <w:pPr>
        <w:ind w:left="8184" w:hanging="1080"/>
      </w:pPr>
      <w:rPr>
        <w:rFonts w:hint="default"/>
      </w:rPr>
    </w:lvl>
    <w:lvl w:ilvl="5">
      <w:start w:val="1"/>
      <w:numFmt w:val="decimal"/>
      <w:lvlText w:val="%1.%2.%3.%4.%5.%6."/>
      <w:lvlJc w:val="left"/>
      <w:pPr>
        <w:ind w:left="10320" w:hanging="1440"/>
      </w:pPr>
      <w:rPr>
        <w:rFonts w:hint="default"/>
      </w:rPr>
    </w:lvl>
    <w:lvl w:ilvl="6">
      <w:start w:val="1"/>
      <w:numFmt w:val="decimal"/>
      <w:lvlText w:val="%1.%2.%3.%4.%5.%6.%7."/>
      <w:lvlJc w:val="left"/>
      <w:pPr>
        <w:ind w:left="12096" w:hanging="1440"/>
      </w:pPr>
      <w:rPr>
        <w:rFonts w:hint="default"/>
      </w:rPr>
    </w:lvl>
    <w:lvl w:ilvl="7">
      <w:start w:val="1"/>
      <w:numFmt w:val="decimal"/>
      <w:lvlText w:val="%1.%2.%3.%4.%5.%6.%7.%8."/>
      <w:lvlJc w:val="left"/>
      <w:pPr>
        <w:ind w:left="14232" w:hanging="1800"/>
      </w:pPr>
      <w:rPr>
        <w:rFonts w:hint="default"/>
      </w:rPr>
    </w:lvl>
    <w:lvl w:ilvl="8">
      <w:start w:val="1"/>
      <w:numFmt w:val="decimal"/>
      <w:lvlText w:val="%1.%2.%3.%4.%5.%6.%7.%8.%9."/>
      <w:lvlJc w:val="left"/>
      <w:pPr>
        <w:ind w:left="16008" w:hanging="1800"/>
      </w:pPr>
      <w:rPr>
        <w:rFonts w:hint="default"/>
      </w:rPr>
    </w:lvl>
  </w:abstractNum>
  <w:abstractNum w:abstractNumId="128" w15:restartNumberingAfterBreak="0">
    <w:nsid w:val="405A0ADD"/>
    <w:multiLevelType w:val="hybridMultilevel"/>
    <w:tmpl w:val="CED68CA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9" w15:restartNumberingAfterBreak="0">
    <w:nsid w:val="40861667"/>
    <w:multiLevelType w:val="hybridMultilevel"/>
    <w:tmpl w:val="467430D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0" w15:restartNumberingAfterBreak="0">
    <w:nsid w:val="40C92FE6"/>
    <w:multiLevelType w:val="hybridMultilevel"/>
    <w:tmpl w:val="9EE07B5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1" w15:restartNumberingAfterBreak="0">
    <w:nsid w:val="414E1BCA"/>
    <w:multiLevelType w:val="multilevel"/>
    <w:tmpl w:val="B6EE426A"/>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2" w15:restartNumberingAfterBreak="0">
    <w:nsid w:val="419E7EAA"/>
    <w:multiLevelType w:val="hybridMultilevel"/>
    <w:tmpl w:val="2D5CA4F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3" w15:restartNumberingAfterBreak="0">
    <w:nsid w:val="43776D63"/>
    <w:multiLevelType w:val="hybridMultilevel"/>
    <w:tmpl w:val="8E3E526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4" w15:restartNumberingAfterBreak="0">
    <w:nsid w:val="437F28B8"/>
    <w:multiLevelType w:val="hybridMultilevel"/>
    <w:tmpl w:val="A546223A"/>
    <w:lvl w:ilvl="0" w:tplc="040E000B">
      <w:start w:val="1"/>
      <w:numFmt w:val="bullet"/>
      <w:lvlText w:val=""/>
      <w:lvlJc w:val="left"/>
      <w:pPr>
        <w:ind w:left="1620" w:hanging="360"/>
      </w:pPr>
      <w:rPr>
        <w:rFonts w:ascii="Wingdings" w:hAnsi="Wingdings" w:hint="default"/>
      </w:rPr>
    </w:lvl>
    <w:lvl w:ilvl="1" w:tplc="040E0003" w:tentative="1">
      <w:start w:val="1"/>
      <w:numFmt w:val="bullet"/>
      <w:lvlText w:val="o"/>
      <w:lvlJc w:val="left"/>
      <w:pPr>
        <w:ind w:left="2340" w:hanging="360"/>
      </w:pPr>
      <w:rPr>
        <w:rFonts w:ascii="Courier New" w:hAnsi="Courier New" w:cs="Courier New" w:hint="default"/>
      </w:rPr>
    </w:lvl>
    <w:lvl w:ilvl="2" w:tplc="040E0005" w:tentative="1">
      <w:start w:val="1"/>
      <w:numFmt w:val="bullet"/>
      <w:lvlText w:val=""/>
      <w:lvlJc w:val="left"/>
      <w:pPr>
        <w:ind w:left="3060" w:hanging="360"/>
      </w:pPr>
      <w:rPr>
        <w:rFonts w:ascii="Wingdings" w:hAnsi="Wingdings" w:hint="default"/>
      </w:rPr>
    </w:lvl>
    <w:lvl w:ilvl="3" w:tplc="040E0001" w:tentative="1">
      <w:start w:val="1"/>
      <w:numFmt w:val="bullet"/>
      <w:lvlText w:val=""/>
      <w:lvlJc w:val="left"/>
      <w:pPr>
        <w:ind w:left="3780" w:hanging="360"/>
      </w:pPr>
      <w:rPr>
        <w:rFonts w:ascii="Symbol" w:hAnsi="Symbol" w:hint="default"/>
      </w:rPr>
    </w:lvl>
    <w:lvl w:ilvl="4" w:tplc="040E0003" w:tentative="1">
      <w:start w:val="1"/>
      <w:numFmt w:val="bullet"/>
      <w:lvlText w:val="o"/>
      <w:lvlJc w:val="left"/>
      <w:pPr>
        <w:ind w:left="4500" w:hanging="360"/>
      </w:pPr>
      <w:rPr>
        <w:rFonts w:ascii="Courier New" w:hAnsi="Courier New" w:cs="Courier New" w:hint="default"/>
      </w:rPr>
    </w:lvl>
    <w:lvl w:ilvl="5" w:tplc="040E0005" w:tentative="1">
      <w:start w:val="1"/>
      <w:numFmt w:val="bullet"/>
      <w:lvlText w:val=""/>
      <w:lvlJc w:val="left"/>
      <w:pPr>
        <w:ind w:left="5220" w:hanging="360"/>
      </w:pPr>
      <w:rPr>
        <w:rFonts w:ascii="Wingdings" w:hAnsi="Wingdings" w:hint="default"/>
      </w:rPr>
    </w:lvl>
    <w:lvl w:ilvl="6" w:tplc="040E0001" w:tentative="1">
      <w:start w:val="1"/>
      <w:numFmt w:val="bullet"/>
      <w:lvlText w:val=""/>
      <w:lvlJc w:val="left"/>
      <w:pPr>
        <w:ind w:left="5940" w:hanging="360"/>
      </w:pPr>
      <w:rPr>
        <w:rFonts w:ascii="Symbol" w:hAnsi="Symbol" w:hint="default"/>
      </w:rPr>
    </w:lvl>
    <w:lvl w:ilvl="7" w:tplc="040E0003" w:tentative="1">
      <w:start w:val="1"/>
      <w:numFmt w:val="bullet"/>
      <w:lvlText w:val="o"/>
      <w:lvlJc w:val="left"/>
      <w:pPr>
        <w:ind w:left="6660" w:hanging="360"/>
      </w:pPr>
      <w:rPr>
        <w:rFonts w:ascii="Courier New" w:hAnsi="Courier New" w:cs="Courier New" w:hint="default"/>
      </w:rPr>
    </w:lvl>
    <w:lvl w:ilvl="8" w:tplc="040E0005" w:tentative="1">
      <w:start w:val="1"/>
      <w:numFmt w:val="bullet"/>
      <w:lvlText w:val=""/>
      <w:lvlJc w:val="left"/>
      <w:pPr>
        <w:ind w:left="7380" w:hanging="360"/>
      </w:pPr>
      <w:rPr>
        <w:rFonts w:ascii="Wingdings" w:hAnsi="Wingdings" w:hint="default"/>
      </w:rPr>
    </w:lvl>
  </w:abstractNum>
  <w:abstractNum w:abstractNumId="135" w15:restartNumberingAfterBreak="0">
    <w:nsid w:val="43944A7A"/>
    <w:multiLevelType w:val="hybridMultilevel"/>
    <w:tmpl w:val="CAB2AAB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43A13C5B"/>
    <w:multiLevelType w:val="hybridMultilevel"/>
    <w:tmpl w:val="ECD0A6A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7" w15:restartNumberingAfterBreak="0">
    <w:nsid w:val="44B34DBE"/>
    <w:multiLevelType w:val="hybridMultilevel"/>
    <w:tmpl w:val="7094567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8" w15:restartNumberingAfterBreak="0">
    <w:nsid w:val="45905619"/>
    <w:multiLevelType w:val="hybridMultilevel"/>
    <w:tmpl w:val="53A420B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9" w15:restartNumberingAfterBreak="0">
    <w:nsid w:val="45F61EA1"/>
    <w:multiLevelType w:val="multilevel"/>
    <w:tmpl w:val="5F6E7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6BE26EA"/>
    <w:multiLevelType w:val="hybridMultilevel"/>
    <w:tmpl w:val="222A256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1" w15:restartNumberingAfterBreak="0">
    <w:nsid w:val="46D05578"/>
    <w:multiLevelType w:val="hybridMultilevel"/>
    <w:tmpl w:val="4B124A4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2" w15:restartNumberingAfterBreak="0">
    <w:nsid w:val="476C3840"/>
    <w:multiLevelType w:val="hybridMultilevel"/>
    <w:tmpl w:val="7CAEAC9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3" w15:restartNumberingAfterBreak="0">
    <w:nsid w:val="49D3581D"/>
    <w:multiLevelType w:val="hybridMultilevel"/>
    <w:tmpl w:val="2CC8616A"/>
    <w:lvl w:ilvl="0" w:tplc="040E000B">
      <w:start w:val="1"/>
      <w:numFmt w:val="bullet"/>
      <w:lvlText w:val=""/>
      <w:lvlJc w:val="left"/>
      <w:pPr>
        <w:ind w:left="761" w:hanging="360"/>
      </w:pPr>
      <w:rPr>
        <w:rFonts w:ascii="Wingdings" w:hAnsi="Wingdings" w:hint="default"/>
      </w:rPr>
    </w:lvl>
    <w:lvl w:ilvl="1" w:tplc="040E0003" w:tentative="1">
      <w:start w:val="1"/>
      <w:numFmt w:val="bullet"/>
      <w:lvlText w:val="o"/>
      <w:lvlJc w:val="left"/>
      <w:pPr>
        <w:ind w:left="1481" w:hanging="360"/>
      </w:pPr>
      <w:rPr>
        <w:rFonts w:ascii="Courier New" w:hAnsi="Courier New" w:cs="Courier New" w:hint="default"/>
      </w:rPr>
    </w:lvl>
    <w:lvl w:ilvl="2" w:tplc="040E0005" w:tentative="1">
      <w:start w:val="1"/>
      <w:numFmt w:val="bullet"/>
      <w:lvlText w:val=""/>
      <w:lvlJc w:val="left"/>
      <w:pPr>
        <w:ind w:left="2201" w:hanging="360"/>
      </w:pPr>
      <w:rPr>
        <w:rFonts w:ascii="Wingdings" w:hAnsi="Wingdings" w:hint="default"/>
      </w:rPr>
    </w:lvl>
    <w:lvl w:ilvl="3" w:tplc="040E0001" w:tentative="1">
      <w:start w:val="1"/>
      <w:numFmt w:val="bullet"/>
      <w:lvlText w:val=""/>
      <w:lvlJc w:val="left"/>
      <w:pPr>
        <w:ind w:left="2921" w:hanging="360"/>
      </w:pPr>
      <w:rPr>
        <w:rFonts w:ascii="Symbol" w:hAnsi="Symbol" w:hint="default"/>
      </w:rPr>
    </w:lvl>
    <w:lvl w:ilvl="4" w:tplc="040E0003" w:tentative="1">
      <w:start w:val="1"/>
      <w:numFmt w:val="bullet"/>
      <w:lvlText w:val="o"/>
      <w:lvlJc w:val="left"/>
      <w:pPr>
        <w:ind w:left="3641" w:hanging="360"/>
      </w:pPr>
      <w:rPr>
        <w:rFonts w:ascii="Courier New" w:hAnsi="Courier New" w:cs="Courier New" w:hint="default"/>
      </w:rPr>
    </w:lvl>
    <w:lvl w:ilvl="5" w:tplc="040E0005" w:tentative="1">
      <w:start w:val="1"/>
      <w:numFmt w:val="bullet"/>
      <w:lvlText w:val=""/>
      <w:lvlJc w:val="left"/>
      <w:pPr>
        <w:ind w:left="4361" w:hanging="360"/>
      </w:pPr>
      <w:rPr>
        <w:rFonts w:ascii="Wingdings" w:hAnsi="Wingdings" w:hint="default"/>
      </w:rPr>
    </w:lvl>
    <w:lvl w:ilvl="6" w:tplc="040E0001" w:tentative="1">
      <w:start w:val="1"/>
      <w:numFmt w:val="bullet"/>
      <w:lvlText w:val=""/>
      <w:lvlJc w:val="left"/>
      <w:pPr>
        <w:ind w:left="5081" w:hanging="360"/>
      </w:pPr>
      <w:rPr>
        <w:rFonts w:ascii="Symbol" w:hAnsi="Symbol" w:hint="default"/>
      </w:rPr>
    </w:lvl>
    <w:lvl w:ilvl="7" w:tplc="040E0003" w:tentative="1">
      <w:start w:val="1"/>
      <w:numFmt w:val="bullet"/>
      <w:lvlText w:val="o"/>
      <w:lvlJc w:val="left"/>
      <w:pPr>
        <w:ind w:left="5801" w:hanging="360"/>
      </w:pPr>
      <w:rPr>
        <w:rFonts w:ascii="Courier New" w:hAnsi="Courier New" w:cs="Courier New" w:hint="default"/>
      </w:rPr>
    </w:lvl>
    <w:lvl w:ilvl="8" w:tplc="040E0005" w:tentative="1">
      <w:start w:val="1"/>
      <w:numFmt w:val="bullet"/>
      <w:lvlText w:val=""/>
      <w:lvlJc w:val="left"/>
      <w:pPr>
        <w:ind w:left="6521" w:hanging="360"/>
      </w:pPr>
      <w:rPr>
        <w:rFonts w:ascii="Wingdings" w:hAnsi="Wingdings" w:hint="default"/>
      </w:rPr>
    </w:lvl>
  </w:abstractNum>
  <w:abstractNum w:abstractNumId="144" w15:restartNumberingAfterBreak="0">
    <w:nsid w:val="49EA5150"/>
    <w:multiLevelType w:val="hybridMultilevel"/>
    <w:tmpl w:val="65C49D6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5" w15:restartNumberingAfterBreak="0">
    <w:nsid w:val="4A432067"/>
    <w:multiLevelType w:val="hybridMultilevel"/>
    <w:tmpl w:val="871CE172"/>
    <w:lvl w:ilvl="0" w:tplc="040E000B">
      <w:start w:val="1"/>
      <w:numFmt w:val="bullet"/>
      <w:lvlText w:val=""/>
      <w:lvlJc w:val="left"/>
      <w:pPr>
        <w:ind w:left="720" w:hanging="360"/>
      </w:pPr>
      <w:rPr>
        <w:rFonts w:ascii="Wingdings" w:hAnsi="Wingdings"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6" w15:restartNumberingAfterBreak="0">
    <w:nsid w:val="4A473884"/>
    <w:multiLevelType w:val="hybridMultilevel"/>
    <w:tmpl w:val="BB4AA73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4A794584"/>
    <w:multiLevelType w:val="hybridMultilevel"/>
    <w:tmpl w:val="2DF2F3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8" w15:restartNumberingAfterBreak="0">
    <w:nsid w:val="4AFE3C7E"/>
    <w:multiLevelType w:val="hybridMultilevel"/>
    <w:tmpl w:val="E96423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9" w15:restartNumberingAfterBreak="0">
    <w:nsid w:val="4BAD72D6"/>
    <w:multiLevelType w:val="hybridMultilevel"/>
    <w:tmpl w:val="AB1614DE"/>
    <w:lvl w:ilvl="0" w:tplc="040E0009">
      <w:start w:val="1"/>
      <w:numFmt w:val="bullet"/>
      <w:lvlText w:val=""/>
      <w:lvlJc w:val="left"/>
      <w:pPr>
        <w:ind w:left="1494" w:hanging="360"/>
      </w:pPr>
      <w:rPr>
        <w:rFonts w:ascii="Wingdings" w:hAnsi="Wingdings"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50" w15:restartNumberingAfterBreak="0">
    <w:nsid w:val="4C0D52F5"/>
    <w:multiLevelType w:val="hybridMultilevel"/>
    <w:tmpl w:val="AD3EA14A"/>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1" w15:restartNumberingAfterBreak="0">
    <w:nsid w:val="4D2E1E87"/>
    <w:multiLevelType w:val="hybridMultilevel"/>
    <w:tmpl w:val="BEA6970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2" w15:restartNumberingAfterBreak="0">
    <w:nsid w:val="4D876CE5"/>
    <w:multiLevelType w:val="hybridMultilevel"/>
    <w:tmpl w:val="A3383B92"/>
    <w:lvl w:ilvl="0" w:tplc="040E000B">
      <w:start w:val="1"/>
      <w:numFmt w:val="bullet"/>
      <w:lvlText w:val=""/>
      <w:lvlJc w:val="left"/>
      <w:pPr>
        <w:ind w:left="2988" w:hanging="360"/>
      </w:pPr>
      <w:rPr>
        <w:rFonts w:ascii="Wingdings" w:hAnsi="Wingdings" w:hint="default"/>
        <w:b w:val="0"/>
      </w:rPr>
    </w:lvl>
    <w:lvl w:ilvl="1" w:tplc="040E0003" w:tentative="1">
      <w:start w:val="1"/>
      <w:numFmt w:val="bullet"/>
      <w:lvlText w:val="o"/>
      <w:lvlJc w:val="left"/>
      <w:pPr>
        <w:ind w:left="3708" w:hanging="360"/>
      </w:pPr>
      <w:rPr>
        <w:rFonts w:ascii="Courier New" w:hAnsi="Courier New" w:cs="Courier New" w:hint="default"/>
      </w:rPr>
    </w:lvl>
    <w:lvl w:ilvl="2" w:tplc="040E0005" w:tentative="1">
      <w:start w:val="1"/>
      <w:numFmt w:val="bullet"/>
      <w:lvlText w:val=""/>
      <w:lvlJc w:val="left"/>
      <w:pPr>
        <w:ind w:left="4428" w:hanging="360"/>
      </w:pPr>
      <w:rPr>
        <w:rFonts w:ascii="Wingdings" w:hAnsi="Wingdings" w:hint="default"/>
      </w:rPr>
    </w:lvl>
    <w:lvl w:ilvl="3" w:tplc="040E0001" w:tentative="1">
      <w:start w:val="1"/>
      <w:numFmt w:val="bullet"/>
      <w:lvlText w:val=""/>
      <w:lvlJc w:val="left"/>
      <w:pPr>
        <w:ind w:left="5148" w:hanging="360"/>
      </w:pPr>
      <w:rPr>
        <w:rFonts w:ascii="Symbol" w:hAnsi="Symbol" w:hint="default"/>
      </w:rPr>
    </w:lvl>
    <w:lvl w:ilvl="4" w:tplc="040E0003" w:tentative="1">
      <w:start w:val="1"/>
      <w:numFmt w:val="bullet"/>
      <w:lvlText w:val="o"/>
      <w:lvlJc w:val="left"/>
      <w:pPr>
        <w:ind w:left="5868" w:hanging="360"/>
      </w:pPr>
      <w:rPr>
        <w:rFonts w:ascii="Courier New" w:hAnsi="Courier New" w:cs="Courier New" w:hint="default"/>
      </w:rPr>
    </w:lvl>
    <w:lvl w:ilvl="5" w:tplc="040E0005" w:tentative="1">
      <w:start w:val="1"/>
      <w:numFmt w:val="bullet"/>
      <w:lvlText w:val=""/>
      <w:lvlJc w:val="left"/>
      <w:pPr>
        <w:ind w:left="6588" w:hanging="360"/>
      </w:pPr>
      <w:rPr>
        <w:rFonts w:ascii="Wingdings" w:hAnsi="Wingdings" w:hint="default"/>
      </w:rPr>
    </w:lvl>
    <w:lvl w:ilvl="6" w:tplc="040E0001" w:tentative="1">
      <w:start w:val="1"/>
      <w:numFmt w:val="bullet"/>
      <w:lvlText w:val=""/>
      <w:lvlJc w:val="left"/>
      <w:pPr>
        <w:ind w:left="7308" w:hanging="360"/>
      </w:pPr>
      <w:rPr>
        <w:rFonts w:ascii="Symbol" w:hAnsi="Symbol" w:hint="default"/>
      </w:rPr>
    </w:lvl>
    <w:lvl w:ilvl="7" w:tplc="040E0003" w:tentative="1">
      <w:start w:val="1"/>
      <w:numFmt w:val="bullet"/>
      <w:lvlText w:val="o"/>
      <w:lvlJc w:val="left"/>
      <w:pPr>
        <w:ind w:left="8028" w:hanging="360"/>
      </w:pPr>
      <w:rPr>
        <w:rFonts w:ascii="Courier New" w:hAnsi="Courier New" w:cs="Courier New" w:hint="default"/>
      </w:rPr>
    </w:lvl>
    <w:lvl w:ilvl="8" w:tplc="040E0005" w:tentative="1">
      <w:start w:val="1"/>
      <w:numFmt w:val="bullet"/>
      <w:lvlText w:val=""/>
      <w:lvlJc w:val="left"/>
      <w:pPr>
        <w:ind w:left="8748" w:hanging="360"/>
      </w:pPr>
      <w:rPr>
        <w:rFonts w:ascii="Wingdings" w:hAnsi="Wingdings" w:hint="default"/>
      </w:rPr>
    </w:lvl>
  </w:abstractNum>
  <w:abstractNum w:abstractNumId="153" w15:restartNumberingAfterBreak="0">
    <w:nsid w:val="4EF97E4C"/>
    <w:multiLevelType w:val="hybridMultilevel"/>
    <w:tmpl w:val="1EFE60A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4" w15:restartNumberingAfterBreak="0">
    <w:nsid w:val="4F7D320F"/>
    <w:multiLevelType w:val="hybridMultilevel"/>
    <w:tmpl w:val="EA80DFCA"/>
    <w:lvl w:ilvl="0" w:tplc="DEDC4B60">
      <w:start w:val="2"/>
      <w:numFmt w:val="lowerLetter"/>
      <w:lvlText w:val="%1)"/>
      <w:lvlJc w:val="left"/>
      <w:pPr>
        <w:ind w:left="720" w:hanging="360"/>
      </w:pPr>
      <w:rPr>
        <w:rFonts w:hint="default"/>
        <w:b/>
        <w:color w:val="auto"/>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5" w15:restartNumberingAfterBreak="0">
    <w:nsid w:val="4FFE0A38"/>
    <w:multiLevelType w:val="hybridMultilevel"/>
    <w:tmpl w:val="8FB0FBC8"/>
    <w:lvl w:ilvl="0" w:tplc="6240A35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6" w15:restartNumberingAfterBreak="0">
    <w:nsid w:val="50AC20B7"/>
    <w:multiLevelType w:val="multilevel"/>
    <w:tmpl w:val="D31C77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0B15DD3"/>
    <w:multiLevelType w:val="hybridMultilevel"/>
    <w:tmpl w:val="5B68FF0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8" w15:restartNumberingAfterBreak="0">
    <w:nsid w:val="510C022A"/>
    <w:multiLevelType w:val="hybridMultilevel"/>
    <w:tmpl w:val="7812EC96"/>
    <w:lvl w:ilvl="0" w:tplc="882CA04C">
      <w:start w:val="1"/>
      <w:numFmt w:val="bullet"/>
      <w:lvlText w:val=""/>
      <w:lvlPicBulletId w:val="0"/>
      <w:lvlJc w:val="left"/>
      <w:pPr>
        <w:ind w:left="1500" w:hanging="360"/>
      </w:pPr>
      <w:rPr>
        <w:rFonts w:ascii="Symbol" w:hAnsi="Symbol" w:hint="default"/>
        <w:color w:val="auto"/>
      </w:rPr>
    </w:lvl>
    <w:lvl w:ilvl="1" w:tplc="040E000B">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9" w15:restartNumberingAfterBreak="0">
    <w:nsid w:val="518061C9"/>
    <w:multiLevelType w:val="hybridMultilevel"/>
    <w:tmpl w:val="EC0651D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0" w15:restartNumberingAfterBreak="0">
    <w:nsid w:val="525B3A4E"/>
    <w:multiLevelType w:val="hybridMultilevel"/>
    <w:tmpl w:val="06626032"/>
    <w:name w:val="WW8Num162"/>
    <w:lvl w:ilvl="0" w:tplc="00000005">
      <w:start w:val="4"/>
      <w:numFmt w:val="bullet"/>
      <w:lvlText w:val="-"/>
      <w:lvlJc w:val="left"/>
      <w:pPr>
        <w:ind w:left="720" w:hanging="360"/>
      </w:pPr>
      <w:rPr>
        <w:rFonts w:ascii="Times New Roman" w:hAnsi="Times New Roman" w:cs="Times New Roman"/>
      </w:rPr>
    </w:lvl>
    <w:lvl w:ilvl="1" w:tplc="C76852DE">
      <w:start w:val="8"/>
      <w:numFmt w:val="lowerLetter"/>
      <w:lvlText w:val="%2)"/>
      <w:lvlJc w:val="left"/>
      <w:pPr>
        <w:tabs>
          <w:tab w:val="num" w:pos="1440"/>
        </w:tabs>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1" w15:restartNumberingAfterBreak="0">
    <w:nsid w:val="534B27FC"/>
    <w:multiLevelType w:val="hybridMultilevel"/>
    <w:tmpl w:val="37AABD90"/>
    <w:lvl w:ilvl="0" w:tplc="040E000B">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2" w15:restartNumberingAfterBreak="0">
    <w:nsid w:val="534D0A4C"/>
    <w:multiLevelType w:val="hybridMultilevel"/>
    <w:tmpl w:val="521C78AE"/>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3" w15:restartNumberingAfterBreak="0">
    <w:nsid w:val="55560758"/>
    <w:multiLevelType w:val="hybridMultilevel"/>
    <w:tmpl w:val="E38C2368"/>
    <w:lvl w:ilvl="0" w:tplc="040E000B">
      <w:start w:val="1"/>
      <w:numFmt w:val="bullet"/>
      <w:lvlText w:val=""/>
      <w:lvlJc w:val="left"/>
      <w:pPr>
        <w:tabs>
          <w:tab w:val="num" w:pos="360"/>
        </w:tabs>
        <w:ind w:left="360" w:hanging="360"/>
      </w:pPr>
      <w:rPr>
        <w:rFonts w:ascii="Wingdings" w:hAnsi="Wingdings" w:hint="default"/>
      </w:rPr>
    </w:lvl>
    <w:lvl w:ilvl="1" w:tplc="040E0003" w:tentative="1">
      <w:start w:val="1"/>
      <w:numFmt w:val="bullet"/>
      <w:lvlText w:val="o"/>
      <w:lvlJc w:val="left"/>
      <w:pPr>
        <w:ind w:left="372" w:hanging="360"/>
      </w:pPr>
      <w:rPr>
        <w:rFonts w:ascii="Courier New" w:hAnsi="Courier New" w:cs="Courier New" w:hint="default"/>
      </w:rPr>
    </w:lvl>
    <w:lvl w:ilvl="2" w:tplc="040E0005" w:tentative="1">
      <w:start w:val="1"/>
      <w:numFmt w:val="bullet"/>
      <w:lvlText w:val=""/>
      <w:lvlJc w:val="left"/>
      <w:pPr>
        <w:ind w:left="1092" w:hanging="360"/>
      </w:pPr>
      <w:rPr>
        <w:rFonts w:ascii="Wingdings" w:hAnsi="Wingdings" w:hint="default"/>
      </w:rPr>
    </w:lvl>
    <w:lvl w:ilvl="3" w:tplc="040E0001" w:tentative="1">
      <w:start w:val="1"/>
      <w:numFmt w:val="bullet"/>
      <w:lvlText w:val=""/>
      <w:lvlJc w:val="left"/>
      <w:pPr>
        <w:ind w:left="1812" w:hanging="360"/>
      </w:pPr>
      <w:rPr>
        <w:rFonts w:ascii="Symbol" w:hAnsi="Symbol" w:hint="default"/>
      </w:rPr>
    </w:lvl>
    <w:lvl w:ilvl="4" w:tplc="040E0003" w:tentative="1">
      <w:start w:val="1"/>
      <w:numFmt w:val="bullet"/>
      <w:lvlText w:val="o"/>
      <w:lvlJc w:val="left"/>
      <w:pPr>
        <w:ind w:left="2532" w:hanging="360"/>
      </w:pPr>
      <w:rPr>
        <w:rFonts w:ascii="Courier New" w:hAnsi="Courier New" w:cs="Courier New" w:hint="default"/>
      </w:rPr>
    </w:lvl>
    <w:lvl w:ilvl="5" w:tplc="040E0005" w:tentative="1">
      <w:start w:val="1"/>
      <w:numFmt w:val="bullet"/>
      <w:lvlText w:val=""/>
      <w:lvlJc w:val="left"/>
      <w:pPr>
        <w:ind w:left="3252" w:hanging="360"/>
      </w:pPr>
      <w:rPr>
        <w:rFonts w:ascii="Wingdings" w:hAnsi="Wingdings" w:hint="default"/>
      </w:rPr>
    </w:lvl>
    <w:lvl w:ilvl="6" w:tplc="040E0001" w:tentative="1">
      <w:start w:val="1"/>
      <w:numFmt w:val="bullet"/>
      <w:lvlText w:val=""/>
      <w:lvlJc w:val="left"/>
      <w:pPr>
        <w:ind w:left="3972" w:hanging="360"/>
      </w:pPr>
      <w:rPr>
        <w:rFonts w:ascii="Symbol" w:hAnsi="Symbol" w:hint="default"/>
      </w:rPr>
    </w:lvl>
    <w:lvl w:ilvl="7" w:tplc="040E0003" w:tentative="1">
      <w:start w:val="1"/>
      <w:numFmt w:val="bullet"/>
      <w:lvlText w:val="o"/>
      <w:lvlJc w:val="left"/>
      <w:pPr>
        <w:ind w:left="4692" w:hanging="360"/>
      </w:pPr>
      <w:rPr>
        <w:rFonts w:ascii="Courier New" w:hAnsi="Courier New" w:cs="Courier New" w:hint="default"/>
      </w:rPr>
    </w:lvl>
    <w:lvl w:ilvl="8" w:tplc="040E0005" w:tentative="1">
      <w:start w:val="1"/>
      <w:numFmt w:val="bullet"/>
      <w:lvlText w:val=""/>
      <w:lvlJc w:val="left"/>
      <w:pPr>
        <w:ind w:left="5412" w:hanging="360"/>
      </w:pPr>
      <w:rPr>
        <w:rFonts w:ascii="Wingdings" w:hAnsi="Wingdings" w:hint="default"/>
      </w:rPr>
    </w:lvl>
  </w:abstractNum>
  <w:abstractNum w:abstractNumId="164" w15:restartNumberingAfterBreak="0">
    <w:nsid w:val="55F25DC5"/>
    <w:multiLevelType w:val="hybridMultilevel"/>
    <w:tmpl w:val="464C4F1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5" w15:restartNumberingAfterBreak="0">
    <w:nsid w:val="57047BC8"/>
    <w:multiLevelType w:val="hybridMultilevel"/>
    <w:tmpl w:val="036452CA"/>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6" w15:restartNumberingAfterBreak="0">
    <w:nsid w:val="57C26F74"/>
    <w:multiLevelType w:val="hybridMultilevel"/>
    <w:tmpl w:val="2A4ACF98"/>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7" w15:restartNumberingAfterBreak="0">
    <w:nsid w:val="57E23985"/>
    <w:multiLevelType w:val="hybridMultilevel"/>
    <w:tmpl w:val="C6CE65EA"/>
    <w:lvl w:ilvl="0" w:tplc="040E000B">
      <w:start w:val="1"/>
      <w:numFmt w:val="bullet"/>
      <w:lvlText w:val=""/>
      <w:lvlJc w:val="left"/>
      <w:pPr>
        <w:ind w:left="1428" w:hanging="360"/>
      </w:pPr>
      <w:rPr>
        <w:rFonts w:ascii="Wingdings" w:hAnsi="Wingdings"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68" w15:restartNumberingAfterBreak="0">
    <w:nsid w:val="598E7029"/>
    <w:multiLevelType w:val="hybridMultilevel"/>
    <w:tmpl w:val="465459C8"/>
    <w:lvl w:ilvl="0" w:tplc="040E000B">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9" w15:restartNumberingAfterBreak="0">
    <w:nsid w:val="59F37C9C"/>
    <w:multiLevelType w:val="hybridMultilevel"/>
    <w:tmpl w:val="7CBCCA0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0" w15:restartNumberingAfterBreak="0">
    <w:nsid w:val="59FC721D"/>
    <w:multiLevelType w:val="hybridMultilevel"/>
    <w:tmpl w:val="C2803384"/>
    <w:lvl w:ilvl="0" w:tplc="E3A6D75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1" w15:restartNumberingAfterBreak="0">
    <w:nsid w:val="5AB04EFD"/>
    <w:multiLevelType w:val="hybridMultilevel"/>
    <w:tmpl w:val="1B96A6E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2" w15:restartNumberingAfterBreak="0">
    <w:nsid w:val="5B977DBA"/>
    <w:multiLevelType w:val="singleLevel"/>
    <w:tmpl w:val="040E000F"/>
    <w:lvl w:ilvl="0">
      <w:start w:val="1"/>
      <w:numFmt w:val="decimal"/>
      <w:lvlText w:val="%1."/>
      <w:lvlJc w:val="left"/>
      <w:pPr>
        <w:tabs>
          <w:tab w:val="num" w:pos="360"/>
        </w:tabs>
        <w:ind w:left="360" w:hanging="360"/>
      </w:pPr>
      <w:rPr>
        <w:rFonts w:hint="default"/>
      </w:rPr>
    </w:lvl>
  </w:abstractNum>
  <w:abstractNum w:abstractNumId="173" w15:restartNumberingAfterBreak="0">
    <w:nsid w:val="5CD943B8"/>
    <w:multiLevelType w:val="singleLevel"/>
    <w:tmpl w:val="0498AF1E"/>
    <w:lvl w:ilvl="0">
      <w:start w:val="3"/>
      <w:numFmt w:val="bullet"/>
      <w:lvlText w:val="-"/>
      <w:lvlJc w:val="left"/>
      <w:pPr>
        <w:tabs>
          <w:tab w:val="num" w:pos="360"/>
        </w:tabs>
        <w:ind w:left="360" w:hanging="360"/>
      </w:pPr>
      <w:rPr>
        <w:rFonts w:hint="default"/>
      </w:rPr>
    </w:lvl>
  </w:abstractNum>
  <w:abstractNum w:abstractNumId="174" w15:restartNumberingAfterBreak="0">
    <w:nsid w:val="5D1412B8"/>
    <w:multiLevelType w:val="multilevel"/>
    <w:tmpl w:val="B2B6885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070"/>
        </w:tabs>
        <w:ind w:left="107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75" w15:restartNumberingAfterBreak="0">
    <w:nsid w:val="5D7C25CF"/>
    <w:multiLevelType w:val="hybridMultilevel"/>
    <w:tmpl w:val="641E30D8"/>
    <w:lvl w:ilvl="0" w:tplc="040E000B">
      <w:start w:val="1"/>
      <w:numFmt w:val="bullet"/>
      <w:lvlText w:val=""/>
      <w:lvlJc w:val="left"/>
      <w:pPr>
        <w:tabs>
          <w:tab w:val="num" w:pos="1428"/>
        </w:tabs>
        <w:ind w:left="1428" w:hanging="360"/>
      </w:pPr>
      <w:rPr>
        <w:rFonts w:ascii="Wingdings" w:hAnsi="Wingdings" w:hint="default"/>
      </w:rPr>
    </w:lvl>
    <w:lvl w:ilvl="1" w:tplc="040E000B">
      <w:start w:val="1"/>
      <w:numFmt w:val="bullet"/>
      <w:lvlText w:val=""/>
      <w:lvlJc w:val="left"/>
      <w:pPr>
        <w:tabs>
          <w:tab w:val="num" w:pos="2148"/>
        </w:tabs>
        <w:ind w:left="2148" w:hanging="360"/>
      </w:pPr>
      <w:rPr>
        <w:rFonts w:ascii="Wingdings" w:hAnsi="Wingdings" w:hint="default"/>
      </w:rPr>
    </w:lvl>
    <w:lvl w:ilvl="2" w:tplc="040E0005">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cs="Courier New" w:hint="default"/>
      </w:rPr>
    </w:lvl>
    <w:lvl w:ilvl="5" w:tplc="040E0005">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cs="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abstractNum w:abstractNumId="176" w15:restartNumberingAfterBreak="0">
    <w:nsid w:val="5E231FA1"/>
    <w:multiLevelType w:val="hybridMultilevel"/>
    <w:tmpl w:val="41A006EC"/>
    <w:lvl w:ilvl="0" w:tplc="040E0009">
      <w:start w:val="1"/>
      <w:numFmt w:val="bullet"/>
      <w:lvlText w:val=""/>
      <w:lvlJc w:val="left"/>
      <w:pPr>
        <w:ind w:left="1800" w:hanging="360"/>
      </w:pPr>
      <w:rPr>
        <w:rFonts w:ascii="Wingdings" w:hAnsi="Wingdings"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177" w15:restartNumberingAfterBreak="0">
    <w:nsid w:val="5F0F1BEA"/>
    <w:multiLevelType w:val="hybridMultilevel"/>
    <w:tmpl w:val="34AAB0D4"/>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8" w15:restartNumberingAfterBreak="0">
    <w:nsid w:val="5FAD3C6B"/>
    <w:multiLevelType w:val="multilevel"/>
    <w:tmpl w:val="33CEE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FBF6144"/>
    <w:multiLevelType w:val="hybridMultilevel"/>
    <w:tmpl w:val="4F38922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0" w15:restartNumberingAfterBreak="0">
    <w:nsid w:val="5FCB35B3"/>
    <w:multiLevelType w:val="multilevel"/>
    <w:tmpl w:val="E4D2F8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0027543"/>
    <w:multiLevelType w:val="hybridMultilevel"/>
    <w:tmpl w:val="AF06254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2" w15:restartNumberingAfterBreak="0">
    <w:nsid w:val="60030DA9"/>
    <w:multiLevelType w:val="hybridMultilevel"/>
    <w:tmpl w:val="931E6A6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3" w15:restartNumberingAfterBreak="0">
    <w:nsid w:val="60F02DAB"/>
    <w:multiLevelType w:val="hybridMultilevel"/>
    <w:tmpl w:val="8E2EEC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4" w15:restartNumberingAfterBreak="0">
    <w:nsid w:val="61CF0837"/>
    <w:multiLevelType w:val="hybridMultilevel"/>
    <w:tmpl w:val="A20A065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5" w15:restartNumberingAfterBreak="0">
    <w:nsid w:val="63393D1E"/>
    <w:multiLevelType w:val="hybridMultilevel"/>
    <w:tmpl w:val="E22099C2"/>
    <w:lvl w:ilvl="0" w:tplc="B75AAAAA">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6" w15:restartNumberingAfterBreak="0">
    <w:nsid w:val="63B27B4C"/>
    <w:multiLevelType w:val="hybridMultilevel"/>
    <w:tmpl w:val="1BB417D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7" w15:restartNumberingAfterBreak="0">
    <w:nsid w:val="64197172"/>
    <w:multiLevelType w:val="hybridMultilevel"/>
    <w:tmpl w:val="01BA7AA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8" w15:restartNumberingAfterBreak="0">
    <w:nsid w:val="64F720D9"/>
    <w:multiLevelType w:val="hybridMultilevel"/>
    <w:tmpl w:val="A2B20C7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9" w15:restartNumberingAfterBreak="0">
    <w:nsid w:val="665228A0"/>
    <w:multiLevelType w:val="hybridMultilevel"/>
    <w:tmpl w:val="780010F6"/>
    <w:lvl w:ilvl="0" w:tplc="040E000B">
      <w:start w:val="1"/>
      <w:numFmt w:val="bullet"/>
      <w:lvlText w:val=""/>
      <w:lvlJc w:val="left"/>
      <w:pPr>
        <w:tabs>
          <w:tab w:val="num" w:pos="1428"/>
        </w:tabs>
        <w:ind w:left="1428" w:hanging="360"/>
      </w:pPr>
      <w:rPr>
        <w:rFonts w:ascii="Wingdings" w:hAnsi="Wingdings" w:hint="default"/>
      </w:rPr>
    </w:lvl>
    <w:lvl w:ilvl="1" w:tplc="040E0003">
      <w:start w:val="1"/>
      <w:numFmt w:val="bullet"/>
      <w:lvlText w:val="o"/>
      <w:lvlJc w:val="left"/>
      <w:pPr>
        <w:tabs>
          <w:tab w:val="num" w:pos="228"/>
        </w:tabs>
        <w:ind w:left="228" w:hanging="360"/>
      </w:pPr>
      <w:rPr>
        <w:rFonts w:ascii="Courier New" w:hAnsi="Courier New" w:cs="Courier New" w:hint="default"/>
      </w:rPr>
    </w:lvl>
    <w:lvl w:ilvl="2" w:tplc="040E0005" w:tentative="1">
      <w:start w:val="1"/>
      <w:numFmt w:val="bullet"/>
      <w:lvlText w:val=""/>
      <w:lvlJc w:val="left"/>
      <w:pPr>
        <w:tabs>
          <w:tab w:val="num" w:pos="948"/>
        </w:tabs>
        <w:ind w:left="948" w:hanging="360"/>
      </w:pPr>
      <w:rPr>
        <w:rFonts w:ascii="Wingdings" w:hAnsi="Wingdings" w:hint="default"/>
      </w:rPr>
    </w:lvl>
    <w:lvl w:ilvl="3" w:tplc="040E0001" w:tentative="1">
      <w:start w:val="1"/>
      <w:numFmt w:val="bullet"/>
      <w:lvlText w:val=""/>
      <w:lvlJc w:val="left"/>
      <w:pPr>
        <w:tabs>
          <w:tab w:val="num" w:pos="1668"/>
        </w:tabs>
        <w:ind w:left="1668" w:hanging="360"/>
      </w:pPr>
      <w:rPr>
        <w:rFonts w:ascii="Symbol" w:hAnsi="Symbol" w:hint="default"/>
      </w:rPr>
    </w:lvl>
    <w:lvl w:ilvl="4" w:tplc="040E0003" w:tentative="1">
      <w:start w:val="1"/>
      <w:numFmt w:val="bullet"/>
      <w:lvlText w:val="o"/>
      <w:lvlJc w:val="left"/>
      <w:pPr>
        <w:tabs>
          <w:tab w:val="num" w:pos="2388"/>
        </w:tabs>
        <w:ind w:left="2388" w:hanging="360"/>
      </w:pPr>
      <w:rPr>
        <w:rFonts w:ascii="Courier New" w:hAnsi="Courier New" w:cs="Courier New" w:hint="default"/>
      </w:rPr>
    </w:lvl>
    <w:lvl w:ilvl="5" w:tplc="040E0005" w:tentative="1">
      <w:start w:val="1"/>
      <w:numFmt w:val="bullet"/>
      <w:lvlText w:val=""/>
      <w:lvlJc w:val="left"/>
      <w:pPr>
        <w:tabs>
          <w:tab w:val="num" w:pos="3108"/>
        </w:tabs>
        <w:ind w:left="3108" w:hanging="360"/>
      </w:pPr>
      <w:rPr>
        <w:rFonts w:ascii="Wingdings" w:hAnsi="Wingdings" w:hint="default"/>
      </w:rPr>
    </w:lvl>
    <w:lvl w:ilvl="6" w:tplc="040E0001" w:tentative="1">
      <w:start w:val="1"/>
      <w:numFmt w:val="bullet"/>
      <w:lvlText w:val=""/>
      <w:lvlJc w:val="left"/>
      <w:pPr>
        <w:tabs>
          <w:tab w:val="num" w:pos="3828"/>
        </w:tabs>
        <w:ind w:left="3828" w:hanging="360"/>
      </w:pPr>
      <w:rPr>
        <w:rFonts w:ascii="Symbol" w:hAnsi="Symbol" w:hint="default"/>
      </w:rPr>
    </w:lvl>
    <w:lvl w:ilvl="7" w:tplc="040E0003" w:tentative="1">
      <w:start w:val="1"/>
      <w:numFmt w:val="bullet"/>
      <w:lvlText w:val="o"/>
      <w:lvlJc w:val="left"/>
      <w:pPr>
        <w:tabs>
          <w:tab w:val="num" w:pos="4548"/>
        </w:tabs>
        <w:ind w:left="4548" w:hanging="360"/>
      </w:pPr>
      <w:rPr>
        <w:rFonts w:ascii="Courier New" w:hAnsi="Courier New" w:cs="Courier New" w:hint="default"/>
      </w:rPr>
    </w:lvl>
    <w:lvl w:ilvl="8" w:tplc="040E0005" w:tentative="1">
      <w:start w:val="1"/>
      <w:numFmt w:val="bullet"/>
      <w:lvlText w:val=""/>
      <w:lvlJc w:val="left"/>
      <w:pPr>
        <w:tabs>
          <w:tab w:val="num" w:pos="5268"/>
        </w:tabs>
        <w:ind w:left="5268" w:hanging="360"/>
      </w:pPr>
      <w:rPr>
        <w:rFonts w:ascii="Wingdings" w:hAnsi="Wingdings" w:hint="default"/>
      </w:rPr>
    </w:lvl>
  </w:abstractNum>
  <w:abstractNum w:abstractNumId="190" w15:restartNumberingAfterBreak="0">
    <w:nsid w:val="669A773F"/>
    <w:multiLevelType w:val="hybridMultilevel"/>
    <w:tmpl w:val="F8E6453E"/>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1" w15:restartNumberingAfterBreak="0">
    <w:nsid w:val="66A33DDA"/>
    <w:multiLevelType w:val="hybridMultilevel"/>
    <w:tmpl w:val="332A52E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2" w15:restartNumberingAfterBreak="0">
    <w:nsid w:val="66A469F8"/>
    <w:multiLevelType w:val="multilevel"/>
    <w:tmpl w:val="3A9CCA06"/>
    <w:lvl w:ilvl="0">
      <w:start w:val="3"/>
      <w:numFmt w:val="decimal"/>
      <w:lvlText w:val="%1."/>
      <w:lvlJc w:val="left"/>
      <w:pPr>
        <w:ind w:left="360" w:hanging="360"/>
      </w:pPr>
      <w:rPr>
        <w:rFonts w:hint="default"/>
      </w:rPr>
    </w:lvl>
    <w:lvl w:ilvl="1">
      <w:start w:val="1"/>
      <w:numFmt w:val="decimal"/>
      <w:lvlText w:val="%1.%2."/>
      <w:lvlJc w:val="left"/>
      <w:pPr>
        <w:ind w:left="1860" w:hanging="720"/>
      </w:pPr>
      <w:rPr>
        <w:rFonts w:hint="default"/>
      </w:rPr>
    </w:lvl>
    <w:lvl w:ilvl="2">
      <w:start w:val="1"/>
      <w:numFmt w:val="upperLetter"/>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0920" w:hanging="1800"/>
      </w:pPr>
      <w:rPr>
        <w:rFonts w:hint="default"/>
      </w:rPr>
    </w:lvl>
  </w:abstractNum>
  <w:abstractNum w:abstractNumId="193" w15:restartNumberingAfterBreak="0">
    <w:nsid w:val="66C5647A"/>
    <w:multiLevelType w:val="hybridMultilevel"/>
    <w:tmpl w:val="D39CACA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4" w15:restartNumberingAfterBreak="0">
    <w:nsid w:val="671556B9"/>
    <w:multiLevelType w:val="hybridMultilevel"/>
    <w:tmpl w:val="6480ECD8"/>
    <w:lvl w:ilvl="0" w:tplc="040E000B">
      <w:start w:val="1"/>
      <w:numFmt w:val="bullet"/>
      <w:lvlText w:val=""/>
      <w:lvlJc w:val="left"/>
      <w:pPr>
        <w:ind w:left="1494" w:hanging="360"/>
      </w:pPr>
      <w:rPr>
        <w:rFonts w:ascii="Wingdings" w:hAnsi="Wingdings"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95" w15:restartNumberingAfterBreak="0">
    <w:nsid w:val="678A6C96"/>
    <w:multiLevelType w:val="hybridMultilevel"/>
    <w:tmpl w:val="2546310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6" w15:restartNumberingAfterBreak="0">
    <w:nsid w:val="6806092B"/>
    <w:multiLevelType w:val="hybridMultilevel"/>
    <w:tmpl w:val="B2E0F1BE"/>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7" w15:restartNumberingAfterBreak="0">
    <w:nsid w:val="685E3E25"/>
    <w:multiLevelType w:val="hybridMultilevel"/>
    <w:tmpl w:val="9E6660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8" w15:restartNumberingAfterBreak="0">
    <w:nsid w:val="68AE3361"/>
    <w:multiLevelType w:val="hybridMultilevel"/>
    <w:tmpl w:val="1288379E"/>
    <w:lvl w:ilvl="0" w:tplc="9AECFEC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9" w15:restartNumberingAfterBreak="0">
    <w:nsid w:val="68D5723F"/>
    <w:multiLevelType w:val="hybridMultilevel"/>
    <w:tmpl w:val="6F8E308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0" w15:restartNumberingAfterBreak="0">
    <w:nsid w:val="699969DA"/>
    <w:multiLevelType w:val="hybridMultilevel"/>
    <w:tmpl w:val="378A17B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1" w15:restartNumberingAfterBreak="0">
    <w:nsid w:val="69B3502C"/>
    <w:multiLevelType w:val="hybridMultilevel"/>
    <w:tmpl w:val="D826A8C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2" w15:restartNumberingAfterBreak="0">
    <w:nsid w:val="6AF807BB"/>
    <w:multiLevelType w:val="multilevel"/>
    <w:tmpl w:val="9F40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B642459"/>
    <w:multiLevelType w:val="hybridMultilevel"/>
    <w:tmpl w:val="2B74666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04" w15:restartNumberingAfterBreak="0">
    <w:nsid w:val="6C390F5B"/>
    <w:multiLevelType w:val="hybridMultilevel"/>
    <w:tmpl w:val="7AAA3CEC"/>
    <w:lvl w:ilvl="0" w:tplc="040E000B">
      <w:start w:val="1"/>
      <w:numFmt w:val="bullet"/>
      <w:lvlText w:val=""/>
      <w:lvlJc w:val="left"/>
      <w:pPr>
        <w:ind w:left="1428" w:hanging="360"/>
      </w:pPr>
      <w:rPr>
        <w:rFonts w:ascii="Wingdings" w:hAnsi="Wingdings"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205" w15:restartNumberingAfterBreak="0">
    <w:nsid w:val="6CDA2D00"/>
    <w:multiLevelType w:val="hybridMultilevel"/>
    <w:tmpl w:val="6484A6FC"/>
    <w:lvl w:ilvl="0" w:tplc="040E0001">
      <w:start w:val="1"/>
      <w:numFmt w:val="bullet"/>
      <w:lvlText w:val=""/>
      <w:lvlJc w:val="left"/>
      <w:pPr>
        <w:ind w:left="734" w:hanging="360"/>
      </w:pPr>
      <w:rPr>
        <w:rFonts w:ascii="Symbol" w:hAnsi="Symbol" w:hint="default"/>
      </w:rPr>
    </w:lvl>
    <w:lvl w:ilvl="1" w:tplc="9E8E390C">
      <w:numFmt w:val="bullet"/>
      <w:lvlText w:val="•"/>
      <w:lvlJc w:val="left"/>
      <w:pPr>
        <w:ind w:left="1454" w:hanging="360"/>
      </w:pPr>
      <w:rPr>
        <w:rFonts w:ascii="Times New Roman" w:eastAsia="Times New Roman" w:hAnsi="Times New Roman" w:cs="Times New Roman" w:hint="default"/>
      </w:rPr>
    </w:lvl>
    <w:lvl w:ilvl="2" w:tplc="040E0005" w:tentative="1">
      <w:start w:val="1"/>
      <w:numFmt w:val="bullet"/>
      <w:lvlText w:val=""/>
      <w:lvlJc w:val="left"/>
      <w:pPr>
        <w:ind w:left="2174" w:hanging="360"/>
      </w:pPr>
      <w:rPr>
        <w:rFonts w:ascii="Wingdings" w:hAnsi="Wingdings" w:hint="default"/>
      </w:rPr>
    </w:lvl>
    <w:lvl w:ilvl="3" w:tplc="040E0001" w:tentative="1">
      <w:start w:val="1"/>
      <w:numFmt w:val="bullet"/>
      <w:lvlText w:val=""/>
      <w:lvlJc w:val="left"/>
      <w:pPr>
        <w:ind w:left="2894" w:hanging="360"/>
      </w:pPr>
      <w:rPr>
        <w:rFonts w:ascii="Symbol" w:hAnsi="Symbol" w:hint="default"/>
      </w:rPr>
    </w:lvl>
    <w:lvl w:ilvl="4" w:tplc="040E0003" w:tentative="1">
      <w:start w:val="1"/>
      <w:numFmt w:val="bullet"/>
      <w:lvlText w:val="o"/>
      <w:lvlJc w:val="left"/>
      <w:pPr>
        <w:ind w:left="3614" w:hanging="360"/>
      </w:pPr>
      <w:rPr>
        <w:rFonts w:ascii="Courier New" w:hAnsi="Courier New" w:cs="Courier New" w:hint="default"/>
      </w:rPr>
    </w:lvl>
    <w:lvl w:ilvl="5" w:tplc="040E0005" w:tentative="1">
      <w:start w:val="1"/>
      <w:numFmt w:val="bullet"/>
      <w:lvlText w:val=""/>
      <w:lvlJc w:val="left"/>
      <w:pPr>
        <w:ind w:left="4334" w:hanging="360"/>
      </w:pPr>
      <w:rPr>
        <w:rFonts w:ascii="Wingdings" w:hAnsi="Wingdings" w:hint="default"/>
      </w:rPr>
    </w:lvl>
    <w:lvl w:ilvl="6" w:tplc="040E0001" w:tentative="1">
      <w:start w:val="1"/>
      <w:numFmt w:val="bullet"/>
      <w:lvlText w:val=""/>
      <w:lvlJc w:val="left"/>
      <w:pPr>
        <w:ind w:left="5054" w:hanging="360"/>
      </w:pPr>
      <w:rPr>
        <w:rFonts w:ascii="Symbol" w:hAnsi="Symbol" w:hint="default"/>
      </w:rPr>
    </w:lvl>
    <w:lvl w:ilvl="7" w:tplc="040E0003" w:tentative="1">
      <w:start w:val="1"/>
      <w:numFmt w:val="bullet"/>
      <w:lvlText w:val="o"/>
      <w:lvlJc w:val="left"/>
      <w:pPr>
        <w:ind w:left="5774" w:hanging="360"/>
      </w:pPr>
      <w:rPr>
        <w:rFonts w:ascii="Courier New" w:hAnsi="Courier New" w:cs="Courier New" w:hint="default"/>
      </w:rPr>
    </w:lvl>
    <w:lvl w:ilvl="8" w:tplc="040E0005" w:tentative="1">
      <w:start w:val="1"/>
      <w:numFmt w:val="bullet"/>
      <w:lvlText w:val=""/>
      <w:lvlJc w:val="left"/>
      <w:pPr>
        <w:ind w:left="6494" w:hanging="360"/>
      </w:pPr>
      <w:rPr>
        <w:rFonts w:ascii="Wingdings" w:hAnsi="Wingdings" w:hint="default"/>
      </w:rPr>
    </w:lvl>
  </w:abstractNum>
  <w:abstractNum w:abstractNumId="206" w15:restartNumberingAfterBreak="0">
    <w:nsid w:val="6E283D98"/>
    <w:multiLevelType w:val="hybridMultilevel"/>
    <w:tmpl w:val="4F9A2998"/>
    <w:lvl w:ilvl="0" w:tplc="040E000B">
      <w:start w:val="1"/>
      <w:numFmt w:val="bullet"/>
      <w:lvlText w:val=""/>
      <w:lvlJc w:val="left"/>
      <w:pPr>
        <w:ind w:left="2220" w:hanging="360"/>
      </w:pPr>
      <w:rPr>
        <w:rFonts w:ascii="Wingdings" w:hAnsi="Wingdings" w:hint="default"/>
      </w:rPr>
    </w:lvl>
    <w:lvl w:ilvl="1" w:tplc="040E0003" w:tentative="1">
      <w:start w:val="1"/>
      <w:numFmt w:val="bullet"/>
      <w:lvlText w:val="o"/>
      <w:lvlJc w:val="left"/>
      <w:pPr>
        <w:ind w:left="2940" w:hanging="360"/>
      </w:pPr>
      <w:rPr>
        <w:rFonts w:ascii="Courier New" w:hAnsi="Courier New" w:cs="Courier New" w:hint="default"/>
      </w:rPr>
    </w:lvl>
    <w:lvl w:ilvl="2" w:tplc="040E0005" w:tentative="1">
      <w:start w:val="1"/>
      <w:numFmt w:val="bullet"/>
      <w:lvlText w:val=""/>
      <w:lvlJc w:val="left"/>
      <w:pPr>
        <w:ind w:left="3660" w:hanging="360"/>
      </w:pPr>
      <w:rPr>
        <w:rFonts w:ascii="Wingdings" w:hAnsi="Wingdings" w:hint="default"/>
      </w:rPr>
    </w:lvl>
    <w:lvl w:ilvl="3" w:tplc="040E0001" w:tentative="1">
      <w:start w:val="1"/>
      <w:numFmt w:val="bullet"/>
      <w:lvlText w:val=""/>
      <w:lvlJc w:val="left"/>
      <w:pPr>
        <w:ind w:left="4380" w:hanging="360"/>
      </w:pPr>
      <w:rPr>
        <w:rFonts w:ascii="Symbol" w:hAnsi="Symbol" w:hint="default"/>
      </w:rPr>
    </w:lvl>
    <w:lvl w:ilvl="4" w:tplc="040E0003" w:tentative="1">
      <w:start w:val="1"/>
      <w:numFmt w:val="bullet"/>
      <w:lvlText w:val="o"/>
      <w:lvlJc w:val="left"/>
      <w:pPr>
        <w:ind w:left="5100" w:hanging="360"/>
      </w:pPr>
      <w:rPr>
        <w:rFonts w:ascii="Courier New" w:hAnsi="Courier New" w:cs="Courier New" w:hint="default"/>
      </w:rPr>
    </w:lvl>
    <w:lvl w:ilvl="5" w:tplc="040E0005" w:tentative="1">
      <w:start w:val="1"/>
      <w:numFmt w:val="bullet"/>
      <w:lvlText w:val=""/>
      <w:lvlJc w:val="left"/>
      <w:pPr>
        <w:ind w:left="5820" w:hanging="360"/>
      </w:pPr>
      <w:rPr>
        <w:rFonts w:ascii="Wingdings" w:hAnsi="Wingdings" w:hint="default"/>
      </w:rPr>
    </w:lvl>
    <w:lvl w:ilvl="6" w:tplc="040E0001" w:tentative="1">
      <w:start w:val="1"/>
      <w:numFmt w:val="bullet"/>
      <w:lvlText w:val=""/>
      <w:lvlJc w:val="left"/>
      <w:pPr>
        <w:ind w:left="6540" w:hanging="360"/>
      </w:pPr>
      <w:rPr>
        <w:rFonts w:ascii="Symbol" w:hAnsi="Symbol" w:hint="default"/>
      </w:rPr>
    </w:lvl>
    <w:lvl w:ilvl="7" w:tplc="040E0003" w:tentative="1">
      <w:start w:val="1"/>
      <w:numFmt w:val="bullet"/>
      <w:lvlText w:val="o"/>
      <w:lvlJc w:val="left"/>
      <w:pPr>
        <w:ind w:left="7260" w:hanging="360"/>
      </w:pPr>
      <w:rPr>
        <w:rFonts w:ascii="Courier New" w:hAnsi="Courier New" w:cs="Courier New" w:hint="default"/>
      </w:rPr>
    </w:lvl>
    <w:lvl w:ilvl="8" w:tplc="040E0005" w:tentative="1">
      <w:start w:val="1"/>
      <w:numFmt w:val="bullet"/>
      <w:lvlText w:val=""/>
      <w:lvlJc w:val="left"/>
      <w:pPr>
        <w:ind w:left="7980" w:hanging="360"/>
      </w:pPr>
      <w:rPr>
        <w:rFonts w:ascii="Wingdings" w:hAnsi="Wingdings" w:hint="default"/>
      </w:rPr>
    </w:lvl>
  </w:abstractNum>
  <w:abstractNum w:abstractNumId="207" w15:restartNumberingAfterBreak="0">
    <w:nsid w:val="6E7300B0"/>
    <w:multiLevelType w:val="hybridMultilevel"/>
    <w:tmpl w:val="F918D21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8" w15:restartNumberingAfterBreak="0">
    <w:nsid w:val="6EA86A53"/>
    <w:multiLevelType w:val="multilevel"/>
    <w:tmpl w:val="D8BAEEDA"/>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9" w15:restartNumberingAfterBreak="0">
    <w:nsid w:val="6F101295"/>
    <w:multiLevelType w:val="hybridMultilevel"/>
    <w:tmpl w:val="204449E0"/>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10" w15:restartNumberingAfterBreak="0">
    <w:nsid w:val="70A82355"/>
    <w:multiLevelType w:val="hybridMultilevel"/>
    <w:tmpl w:val="34701382"/>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1" w15:restartNumberingAfterBreak="0">
    <w:nsid w:val="70DF7CAD"/>
    <w:multiLevelType w:val="hybridMultilevel"/>
    <w:tmpl w:val="C05E46D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2" w15:restartNumberingAfterBreak="0">
    <w:nsid w:val="70EF5AB3"/>
    <w:multiLevelType w:val="hybridMultilevel"/>
    <w:tmpl w:val="B1D24CC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3" w15:restartNumberingAfterBreak="0">
    <w:nsid w:val="70F11239"/>
    <w:multiLevelType w:val="hybridMultilevel"/>
    <w:tmpl w:val="45F40C8E"/>
    <w:lvl w:ilvl="0" w:tplc="040E000B">
      <w:start w:val="1"/>
      <w:numFmt w:val="bullet"/>
      <w:lvlText w:val=""/>
      <w:lvlJc w:val="left"/>
      <w:pPr>
        <w:ind w:left="720" w:hanging="360"/>
      </w:pPr>
      <w:rPr>
        <w:rFonts w:ascii="Wingdings" w:hAnsi="Wingdings"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4" w15:restartNumberingAfterBreak="0">
    <w:nsid w:val="710E72D2"/>
    <w:multiLevelType w:val="hybridMultilevel"/>
    <w:tmpl w:val="4E02168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5" w15:restartNumberingAfterBreak="0">
    <w:nsid w:val="71DF53E0"/>
    <w:multiLevelType w:val="hybridMultilevel"/>
    <w:tmpl w:val="51E41EC2"/>
    <w:lvl w:ilvl="0" w:tplc="B5D40CF4">
      <w:start w:val="1"/>
      <w:numFmt w:val="lowerLetter"/>
      <w:lvlText w:val="%1.)"/>
      <w:lvlJc w:val="left"/>
      <w:pPr>
        <w:ind w:left="1440" w:hanging="360"/>
      </w:pPr>
      <w:rPr>
        <w:rFonts w:hint="default"/>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216" w15:restartNumberingAfterBreak="0">
    <w:nsid w:val="71E777E0"/>
    <w:multiLevelType w:val="hybridMultilevel"/>
    <w:tmpl w:val="29006946"/>
    <w:lvl w:ilvl="0" w:tplc="040E000B">
      <w:start w:val="1"/>
      <w:numFmt w:val="bullet"/>
      <w:lvlText w:val=""/>
      <w:lvlJc w:val="left"/>
      <w:pPr>
        <w:ind w:left="360" w:hanging="360"/>
      </w:pPr>
      <w:rPr>
        <w:rFonts w:ascii="Wingdings" w:hAnsi="Wingdings"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17" w15:restartNumberingAfterBreak="0">
    <w:nsid w:val="72630935"/>
    <w:multiLevelType w:val="hybridMultilevel"/>
    <w:tmpl w:val="DF84499A"/>
    <w:lvl w:ilvl="0" w:tplc="03E23B10">
      <w:start w:val="1"/>
      <w:numFmt w:val="lowerLetter"/>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8" w15:restartNumberingAfterBreak="0">
    <w:nsid w:val="728648BD"/>
    <w:multiLevelType w:val="hybridMultilevel"/>
    <w:tmpl w:val="929ACBC6"/>
    <w:lvl w:ilvl="0" w:tplc="040E000F">
      <w:start w:val="1"/>
      <w:numFmt w:val="decimal"/>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9" w15:restartNumberingAfterBreak="0">
    <w:nsid w:val="728C229B"/>
    <w:multiLevelType w:val="hybridMultilevel"/>
    <w:tmpl w:val="A79EC2E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0" w15:restartNumberingAfterBreak="0">
    <w:nsid w:val="72A863C8"/>
    <w:multiLevelType w:val="hybridMultilevel"/>
    <w:tmpl w:val="78A82E56"/>
    <w:lvl w:ilvl="0" w:tplc="040E000D">
      <w:start w:val="1"/>
      <w:numFmt w:val="bullet"/>
      <w:lvlText w:val=""/>
      <w:lvlJc w:val="left"/>
      <w:pPr>
        <w:tabs>
          <w:tab w:val="num" w:pos="1474"/>
        </w:tabs>
        <w:ind w:left="1474" w:hanging="397"/>
      </w:pPr>
      <w:rPr>
        <w:rFonts w:ascii="Wingdings" w:hAnsi="Wingdings" w:hint="default"/>
        <w:b w:val="0"/>
      </w:rPr>
    </w:lvl>
    <w:lvl w:ilvl="1" w:tplc="040E0003">
      <w:start w:val="1"/>
      <w:numFmt w:val="bullet"/>
      <w:lvlText w:val="o"/>
      <w:lvlJc w:val="left"/>
      <w:pPr>
        <w:tabs>
          <w:tab w:val="num" w:pos="1440"/>
        </w:tabs>
        <w:ind w:left="1440" w:hanging="360"/>
      </w:pPr>
      <w:rPr>
        <w:rFonts w:ascii="Courier New" w:hAnsi="Courier New" w:hint="default"/>
      </w:rPr>
    </w:lvl>
    <w:lvl w:ilvl="2" w:tplc="4C8ABE42">
      <w:start w:val="1"/>
      <w:numFmt w:val="bullet"/>
      <w:lvlText w:val="o"/>
      <w:lvlJc w:val="left"/>
      <w:pPr>
        <w:tabs>
          <w:tab w:val="num" w:pos="2197"/>
        </w:tabs>
        <w:ind w:left="2197" w:hanging="397"/>
      </w:pPr>
      <w:rPr>
        <w:rFont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1" w15:restartNumberingAfterBreak="0">
    <w:nsid w:val="758B149F"/>
    <w:multiLevelType w:val="hybridMultilevel"/>
    <w:tmpl w:val="BB74033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2" w15:restartNumberingAfterBreak="0">
    <w:nsid w:val="75AF0571"/>
    <w:multiLevelType w:val="hybridMultilevel"/>
    <w:tmpl w:val="F94A30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3" w15:restartNumberingAfterBreak="0">
    <w:nsid w:val="76392AE5"/>
    <w:multiLevelType w:val="hybridMultilevel"/>
    <w:tmpl w:val="BF0840EA"/>
    <w:lvl w:ilvl="0" w:tplc="040E000B">
      <w:start w:val="1"/>
      <w:numFmt w:val="bullet"/>
      <w:lvlText w:val=""/>
      <w:lvlJc w:val="left"/>
      <w:pPr>
        <w:ind w:left="1440" w:hanging="360"/>
      </w:pPr>
      <w:rPr>
        <w:rFonts w:ascii="Wingdings" w:hAnsi="Wingdings"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24" w15:restartNumberingAfterBreak="0">
    <w:nsid w:val="76C11C0E"/>
    <w:multiLevelType w:val="hybridMultilevel"/>
    <w:tmpl w:val="3CE44C26"/>
    <w:lvl w:ilvl="0" w:tplc="9A2AADD4">
      <w:start w:val="1"/>
      <w:numFmt w:val="lowerLetter"/>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5" w15:restartNumberingAfterBreak="0">
    <w:nsid w:val="77AF5310"/>
    <w:multiLevelType w:val="hybridMultilevel"/>
    <w:tmpl w:val="BDC47C0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6" w15:restartNumberingAfterBreak="0">
    <w:nsid w:val="78534A79"/>
    <w:multiLevelType w:val="singleLevel"/>
    <w:tmpl w:val="0000001D"/>
    <w:lvl w:ilvl="0">
      <w:start w:val="1"/>
      <w:numFmt w:val="lowerLetter"/>
      <w:lvlText w:val="%1)"/>
      <w:lvlJc w:val="left"/>
      <w:pPr>
        <w:tabs>
          <w:tab w:val="num" w:pos="1417"/>
        </w:tabs>
        <w:ind w:left="1417" w:hanging="283"/>
      </w:pPr>
    </w:lvl>
  </w:abstractNum>
  <w:abstractNum w:abstractNumId="227" w15:restartNumberingAfterBreak="0">
    <w:nsid w:val="7868706C"/>
    <w:multiLevelType w:val="hybridMultilevel"/>
    <w:tmpl w:val="3CB8ED62"/>
    <w:lvl w:ilvl="0" w:tplc="040E000B">
      <w:start w:val="1"/>
      <w:numFmt w:val="bullet"/>
      <w:lvlText w:val=""/>
      <w:lvlJc w:val="left"/>
      <w:pPr>
        <w:ind w:left="1004" w:hanging="360"/>
      </w:pPr>
      <w:rPr>
        <w:rFonts w:ascii="Wingdings" w:hAnsi="Wingdings" w:hint="default"/>
        <w:b w:val="0"/>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228" w15:restartNumberingAfterBreak="0">
    <w:nsid w:val="786E5F86"/>
    <w:multiLevelType w:val="hybridMultilevel"/>
    <w:tmpl w:val="C2EEE158"/>
    <w:lvl w:ilvl="0" w:tplc="73283A28">
      <w:start w:val="1"/>
      <w:numFmt w:val="lowerLetter"/>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9" w15:restartNumberingAfterBreak="0">
    <w:nsid w:val="788F6702"/>
    <w:multiLevelType w:val="hybridMultilevel"/>
    <w:tmpl w:val="196E1AEC"/>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30" w15:restartNumberingAfterBreak="0">
    <w:nsid w:val="78BA415B"/>
    <w:multiLevelType w:val="hybridMultilevel"/>
    <w:tmpl w:val="F2A08D0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1" w15:restartNumberingAfterBreak="0">
    <w:nsid w:val="78D9705D"/>
    <w:multiLevelType w:val="hybridMultilevel"/>
    <w:tmpl w:val="BF047690"/>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2" w15:restartNumberingAfterBreak="0">
    <w:nsid w:val="79C00E06"/>
    <w:multiLevelType w:val="hybridMultilevel"/>
    <w:tmpl w:val="FB22D5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79FC1E01"/>
    <w:multiLevelType w:val="hybridMultilevel"/>
    <w:tmpl w:val="A9C0D872"/>
    <w:lvl w:ilvl="0" w:tplc="040E000B">
      <w:start w:val="1"/>
      <w:numFmt w:val="bullet"/>
      <w:lvlText w:val=""/>
      <w:lvlJc w:val="left"/>
      <w:pPr>
        <w:tabs>
          <w:tab w:val="num" w:pos="1428"/>
        </w:tabs>
        <w:ind w:left="1428" w:hanging="360"/>
      </w:pPr>
      <w:rPr>
        <w:rFonts w:ascii="Wingdings" w:hAnsi="Wingdings" w:hint="default"/>
      </w:rPr>
    </w:lvl>
    <w:lvl w:ilvl="1" w:tplc="040E000B">
      <w:start w:val="1"/>
      <w:numFmt w:val="bullet"/>
      <w:lvlText w:val=""/>
      <w:lvlJc w:val="left"/>
      <w:pPr>
        <w:tabs>
          <w:tab w:val="num" w:pos="2148"/>
        </w:tabs>
        <w:ind w:left="2148" w:hanging="360"/>
      </w:pPr>
      <w:rPr>
        <w:rFonts w:ascii="Wingdings" w:hAnsi="Wingdings" w:hint="default"/>
      </w:rPr>
    </w:lvl>
    <w:lvl w:ilvl="2" w:tplc="040E0005">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cs="Courier New" w:hint="default"/>
      </w:rPr>
    </w:lvl>
    <w:lvl w:ilvl="5" w:tplc="040E0005">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cs="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abstractNum w:abstractNumId="234" w15:restartNumberingAfterBreak="0">
    <w:nsid w:val="7AA13AE9"/>
    <w:multiLevelType w:val="hybridMultilevel"/>
    <w:tmpl w:val="62EA25A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5" w15:restartNumberingAfterBreak="0">
    <w:nsid w:val="7AA42CDC"/>
    <w:multiLevelType w:val="hybridMultilevel"/>
    <w:tmpl w:val="77069D6A"/>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36" w15:restartNumberingAfterBreak="0">
    <w:nsid w:val="7AD16599"/>
    <w:multiLevelType w:val="hybridMultilevel"/>
    <w:tmpl w:val="E25A28B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7" w15:restartNumberingAfterBreak="0">
    <w:nsid w:val="7B0B320F"/>
    <w:multiLevelType w:val="hybridMultilevel"/>
    <w:tmpl w:val="44C256A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8" w15:restartNumberingAfterBreak="0">
    <w:nsid w:val="7B2F134E"/>
    <w:multiLevelType w:val="hybridMultilevel"/>
    <w:tmpl w:val="89C26E6C"/>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9" w15:restartNumberingAfterBreak="0">
    <w:nsid w:val="7B4678B8"/>
    <w:multiLevelType w:val="hybridMultilevel"/>
    <w:tmpl w:val="08004FD0"/>
    <w:lvl w:ilvl="0" w:tplc="040E000B">
      <w:start w:val="1"/>
      <w:numFmt w:val="bullet"/>
      <w:lvlText w:val=""/>
      <w:lvlJc w:val="left"/>
      <w:pPr>
        <w:ind w:left="1287" w:hanging="360"/>
      </w:pPr>
      <w:rPr>
        <w:rFonts w:ascii="Wingdings" w:hAnsi="Wingdings"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40" w15:restartNumberingAfterBreak="0">
    <w:nsid w:val="7B472658"/>
    <w:multiLevelType w:val="hybridMultilevel"/>
    <w:tmpl w:val="5010F04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1" w15:restartNumberingAfterBreak="0">
    <w:nsid w:val="7B9B3092"/>
    <w:multiLevelType w:val="hybridMultilevel"/>
    <w:tmpl w:val="0E4CC914"/>
    <w:lvl w:ilvl="0" w:tplc="040E0009">
      <w:start w:val="1"/>
      <w:numFmt w:val="bullet"/>
      <w:lvlText w:val=""/>
      <w:lvlJc w:val="left"/>
      <w:pPr>
        <w:tabs>
          <w:tab w:val="num" w:pos="1474"/>
        </w:tabs>
        <w:ind w:left="1474" w:hanging="397"/>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4C8ABE42">
      <w:start w:val="1"/>
      <w:numFmt w:val="bullet"/>
      <w:lvlText w:val="o"/>
      <w:lvlJc w:val="left"/>
      <w:pPr>
        <w:tabs>
          <w:tab w:val="num" w:pos="2197"/>
        </w:tabs>
        <w:ind w:left="2197" w:hanging="397"/>
      </w:pPr>
      <w:rPr>
        <w:rFont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2" w15:restartNumberingAfterBreak="0">
    <w:nsid w:val="7C772463"/>
    <w:multiLevelType w:val="hybridMultilevel"/>
    <w:tmpl w:val="3F6CA7B8"/>
    <w:lvl w:ilvl="0" w:tplc="040E000B">
      <w:start w:val="1"/>
      <w:numFmt w:val="bullet"/>
      <w:lvlText w:val=""/>
      <w:lvlJc w:val="left"/>
      <w:pPr>
        <w:ind w:left="720" w:hanging="360"/>
      </w:pPr>
      <w:rPr>
        <w:rFonts w:ascii="Wingdings" w:hAnsi="Wingdings" w:hint="default"/>
      </w:rPr>
    </w:lvl>
    <w:lvl w:ilvl="1" w:tplc="C76852DE">
      <w:start w:val="8"/>
      <w:numFmt w:val="lowerLetter"/>
      <w:lvlText w:val="%2)"/>
      <w:lvlJc w:val="left"/>
      <w:pPr>
        <w:tabs>
          <w:tab w:val="num" w:pos="1440"/>
        </w:tabs>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3" w15:restartNumberingAfterBreak="0">
    <w:nsid w:val="7CF81B65"/>
    <w:multiLevelType w:val="hybridMultilevel"/>
    <w:tmpl w:val="3F58A2A6"/>
    <w:lvl w:ilvl="0" w:tplc="040E000B">
      <w:start w:val="1"/>
      <w:numFmt w:val="bullet"/>
      <w:lvlText w:val=""/>
      <w:lvlJc w:val="left"/>
      <w:pPr>
        <w:ind w:left="720" w:hanging="360"/>
      </w:pPr>
      <w:rPr>
        <w:rFonts w:ascii="Wingdings" w:hAnsi="Wingdings"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4" w15:restartNumberingAfterBreak="0">
    <w:nsid w:val="7D631DD0"/>
    <w:multiLevelType w:val="hybridMultilevel"/>
    <w:tmpl w:val="F0C2E44E"/>
    <w:lvl w:ilvl="0" w:tplc="D5E2ECC6">
      <w:start w:val="1"/>
      <w:numFmt w:val="upperRoman"/>
      <w:lvlText w:val="%1."/>
      <w:lvlJc w:val="left"/>
      <w:pPr>
        <w:ind w:left="36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5" w15:restartNumberingAfterBreak="0">
    <w:nsid w:val="7E0268C4"/>
    <w:multiLevelType w:val="hybridMultilevel"/>
    <w:tmpl w:val="D460EE6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6" w15:restartNumberingAfterBreak="0">
    <w:nsid w:val="7E2E7E46"/>
    <w:multiLevelType w:val="hybridMultilevel"/>
    <w:tmpl w:val="2EDE669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7" w15:restartNumberingAfterBreak="0">
    <w:nsid w:val="7E6C37AE"/>
    <w:multiLevelType w:val="hybridMultilevel"/>
    <w:tmpl w:val="A934B2B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8" w15:restartNumberingAfterBreak="0">
    <w:nsid w:val="7FA93B1A"/>
    <w:multiLevelType w:val="hybridMultilevel"/>
    <w:tmpl w:val="EBB62600"/>
    <w:lvl w:ilvl="0" w:tplc="040E0001">
      <w:start w:val="1"/>
      <w:numFmt w:val="bullet"/>
      <w:lvlText w:val=""/>
      <w:lvlJc w:val="left"/>
      <w:pPr>
        <w:ind w:left="1800" w:hanging="360"/>
      </w:pPr>
      <w:rPr>
        <w:rFonts w:ascii="Symbol" w:hAnsi="Symbol" w:hint="default"/>
      </w:rPr>
    </w:lvl>
    <w:lvl w:ilvl="1" w:tplc="30464B3C">
      <w:numFmt w:val="bullet"/>
      <w:lvlText w:val="-"/>
      <w:lvlJc w:val="left"/>
      <w:pPr>
        <w:ind w:left="2520" w:hanging="360"/>
      </w:pPr>
      <w:rPr>
        <w:rFonts w:ascii="Times New Roman" w:eastAsia="Times New Roman" w:hAnsi="Times New Roman" w:cs="Times New Roman"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num w:numId="1">
    <w:abstractNumId w:val="0"/>
  </w:num>
  <w:num w:numId="2">
    <w:abstractNumId w:val="2"/>
  </w:num>
  <w:num w:numId="3">
    <w:abstractNumId w:val="4"/>
  </w:num>
  <w:num w:numId="4">
    <w:abstractNumId w:val="7"/>
  </w:num>
  <w:num w:numId="5">
    <w:abstractNumId w:val="8"/>
  </w:num>
  <w:num w:numId="6">
    <w:abstractNumId w:val="12"/>
  </w:num>
  <w:num w:numId="7">
    <w:abstractNumId w:val="13"/>
  </w:num>
  <w:num w:numId="8">
    <w:abstractNumId w:val="14"/>
  </w:num>
  <w:num w:numId="9">
    <w:abstractNumId w:val="15"/>
  </w:num>
  <w:num w:numId="10">
    <w:abstractNumId w:val="16"/>
  </w:num>
  <w:num w:numId="11">
    <w:abstractNumId w:val="185"/>
  </w:num>
  <w:num w:numId="12">
    <w:abstractNumId w:val="226"/>
  </w:num>
  <w:num w:numId="13">
    <w:abstractNumId w:val="208"/>
  </w:num>
  <w:num w:numId="14">
    <w:abstractNumId w:val="10"/>
  </w:num>
  <w:num w:numId="15">
    <w:abstractNumId w:val="228"/>
  </w:num>
  <w:num w:numId="16">
    <w:abstractNumId w:val="76"/>
  </w:num>
  <w:num w:numId="17">
    <w:abstractNumId w:val="132"/>
  </w:num>
  <w:num w:numId="18">
    <w:abstractNumId w:val="217"/>
  </w:num>
  <w:num w:numId="19">
    <w:abstractNumId w:val="218"/>
  </w:num>
  <w:num w:numId="20">
    <w:abstractNumId w:val="244"/>
  </w:num>
  <w:num w:numId="21">
    <w:abstractNumId w:val="34"/>
  </w:num>
  <w:num w:numId="22">
    <w:abstractNumId w:val="83"/>
  </w:num>
  <w:num w:numId="23">
    <w:abstractNumId w:val="154"/>
  </w:num>
  <w:num w:numId="24">
    <w:abstractNumId w:val="119"/>
  </w:num>
  <w:num w:numId="25">
    <w:abstractNumId w:val="215"/>
  </w:num>
  <w:num w:numId="26">
    <w:abstractNumId w:val="17"/>
  </w:num>
  <w:num w:numId="27">
    <w:abstractNumId w:val="155"/>
  </w:num>
  <w:num w:numId="28">
    <w:abstractNumId w:val="232"/>
  </w:num>
  <w:num w:numId="29">
    <w:abstractNumId w:val="118"/>
  </w:num>
  <w:num w:numId="30">
    <w:abstractNumId w:val="170"/>
  </w:num>
  <w:num w:numId="31">
    <w:abstractNumId w:val="63"/>
  </w:num>
  <w:num w:numId="32">
    <w:abstractNumId w:val="51"/>
  </w:num>
  <w:num w:numId="33">
    <w:abstractNumId w:val="198"/>
  </w:num>
  <w:num w:numId="34">
    <w:abstractNumId w:val="86"/>
  </w:num>
  <w:num w:numId="35">
    <w:abstractNumId w:val="90"/>
  </w:num>
  <w:num w:numId="36">
    <w:abstractNumId w:val="230"/>
  </w:num>
  <w:num w:numId="37">
    <w:abstractNumId w:val="38"/>
  </w:num>
  <w:num w:numId="38">
    <w:abstractNumId w:val="89"/>
  </w:num>
  <w:num w:numId="39">
    <w:abstractNumId w:val="102"/>
  </w:num>
  <w:num w:numId="40">
    <w:abstractNumId w:val="57"/>
  </w:num>
  <w:num w:numId="41">
    <w:abstractNumId w:val="117"/>
  </w:num>
  <w:num w:numId="42">
    <w:abstractNumId w:val="106"/>
  </w:num>
  <w:num w:numId="43">
    <w:abstractNumId w:val="116"/>
  </w:num>
  <w:num w:numId="44">
    <w:abstractNumId w:val="55"/>
  </w:num>
  <w:num w:numId="45">
    <w:abstractNumId w:val="44"/>
  </w:num>
  <w:num w:numId="46">
    <w:abstractNumId w:val="115"/>
  </w:num>
  <w:num w:numId="47">
    <w:abstractNumId w:val="159"/>
  </w:num>
  <w:num w:numId="48">
    <w:abstractNumId w:val="56"/>
  </w:num>
  <w:num w:numId="49">
    <w:abstractNumId w:val="43"/>
  </w:num>
  <w:num w:numId="50">
    <w:abstractNumId w:val="174"/>
  </w:num>
  <w:num w:numId="51">
    <w:abstractNumId w:val="145"/>
  </w:num>
  <w:num w:numId="52">
    <w:abstractNumId w:val="246"/>
  </w:num>
  <w:num w:numId="53">
    <w:abstractNumId w:val="166"/>
  </w:num>
  <w:num w:numId="54">
    <w:abstractNumId w:val="236"/>
  </w:num>
  <w:num w:numId="55">
    <w:abstractNumId w:val="74"/>
  </w:num>
  <w:num w:numId="56">
    <w:abstractNumId w:val="79"/>
  </w:num>
  <w:num w:numId="57">
    <w:abstractNumId w:val="67"/>
  </w:num>
  <w:num w:numId="58">
    <w:abstractNumId w:val="163"/>
  </w:num>
  <w:num w:numId="59">
    <w:abstractNumId w:val="84"/>
  </w:num>
  <w:num w:numId="60">
    <w:abstractNumId w:val="195"/>
  </w:num>
  <w:num w:numId="61">
    <w:abstractNumId w:val="24"/>
  </w:num>
  <w:num w:numId="62">
    <w:abstractNumId w:val="140"/>
  </w:num>
  <w:num w:numId="63">
    <w:abstractNumId w:val="199"/>
  </w:num>
  <w:num w:numId="64">
    <w:abstractNumId w:val="237"/>
  </w:num>
  <w:num w:numId="65">
    <w:abstractNumId w:val="107"/>
  </w:num>
  <w:num w:numId="66">
    <w:abstractNumId w:val="126"/>
  </w:num>
  <w:num w:numId="67">
    <w:abstractNumId w:val="242"/>
  </w:num>
  <w:num w:numId="68">
    <w:abstractNumId w:val="169"/>
  </w:num>
  <w:num w:numId="69">
    <w:abstractNumId w:val="122"/>
  </w:num>
  <w:num w:numId="70">
    <w:abstractNumId w:val="73"/>
  </w:num>
  <w:num w:numId="71">
    <w:abstractNumId w:val="200"/>
  </w:num>
  <w:num w:numId="72">
    <w:abstractNumId w:val="53"/>
  </w:num>
  <w:num w:numId="73">
    <w:abstractNumId w:val="121"/>
  </w:num>
  <w:num w:numId="74">
    <w:abstractNumId w:val="179"/>
  </w:num>
  <w:num w:numId="75">
    <w:abstractNumId w:val="104"/>
  </w:num>
  <w:num w:numId="76">
    <w:abstractNumId w:val="49"/>
  </w:num>
  <w:num w:numId="77">
    <w:abstractNumId w:val="19"/>
  </w:num>
  <w:num w:numId="78">
    <w:abstractNumId w:val="216"/>
  </w:num>
  <w:num w:numId="79">
    <w:abstractNumId w:val="64"/>
  </w:num>
  <w:num w:numId="80">
    <w:abstractNumId w:val="66"/>
  </w:num>
  <w:num w:numId="81">
    <w:abstractNumId w:val="59"/>
  </w:num>
  <w:num w:numId="82">
    <w:abstractNumId w:val="123"/>
  </w:num>
  <w:num w:numId="83">
    <w:abstractNumId w:val="40"/>
  </w:num>
  <w:num w:numId="84">
    <w:abstractNumId w:val="247"/>
  </w:num>
  <w:num w:numId="85">
    <w:abstractNumId w:val="153"/>
  </w:num>
  <w:num w:numId="86">
    <w:abstractNumId w:val="167"/>
  </w:num>
  <w:num w:numId="87">
    <w:abstractNumId w:val="233"/>
  </w:num>
  <w:num w:numId="88">
    <w:abstractNumId w:val="204"/>
  </w:num>
  <w:num w:numId="89">
    <w:abstractNumId w:val="175"/>
  </w:num>
  <w:num w:numId="90">
    <w:abstractNumId w:val="189"/>
  </w:num>
  <w:num w:numId="91">
    <w:abstractNumId w:val="30"/>
  </w:num>
  <w:num w:numId="92">
    <w:abstractNumId w:val="85"/>
  </w:num>
  <w:num w:numId="93">
    <w:abstractNumId w:val="62"/>
  </w:num>
  <w:num w:numId="94">
    <w:abstractNumId w:val="162"/>
  </w:num>
  <w:num w:numId="95">
    <w:abstractNumId w:val="71"/>
  </w:num>
  <w:num w:numId="96">
    <w:abstractNumId w:val="184"/>
  </w:num>
  <w:num w:numId="97">
    <w:abstractNumId w:val="238"/>
  </w:num>
  <w:num w:numId="98">
    <w:abstractNumId w:val="88"/>
  </w:num>
  <w:num w:numId="99">
    <w:abstractNumId w:val="29"/>
  </w:num>
  <w:num w:numId="100">
    <w:abstractNumId w:val="164"/>
  </w:num>
  <w:num w:numId="101">
    <w:abstractNumId w:val="101"/>
  </w:num>
  <w:num w:numId="102">
    <w:abstractNumId w:val="210"/>
  </w:num>
  <w:num w:numId="103">
    <w:abstractNumId w:val="133"/>
  </w:num>
  <w:num w:numId="104">
    <w:abstractNumId w:val="150"/>
  </w:num>
  <w:num w:numId="105">
    <w:abstractNumId w:val="26"/>
  </w:num>
  <w:num w:numId="106">
    <w:abstractNumId w:val="18"/>
  </w:num>
  <w:num w:numId="107">
    <w:abstractNumId w:val="65"/>
  </w:num>
  <w:num w:numId="108">
    <w:abstractNumId w:val="196"/>
  </w:num>
  <w:num w:numId="109">
    <w:abstractNumId w:val="157"/>
  </w:num>
  <w:num w:numId="110">
    <w:abstractNumId w:val="92"/>
  </w:num>
  <w:num w:numId="111">
    <w:abstractNumId w:val="241"/>
  </w:num>
  <w:num w:numId="112">
    <w:abstractNumId w:val="220"/>
  </w:num>
  <w:num w:numId="113">
    <w:abstractNumId w:val="227"/>
  </w:num>
  <w:num w:numId="114">
    <w:abstractNumId w:val="23"/>
  </w:num>
  <w:num w:numId="115">
    <w:abstractNumId w:val="31"/>
  </w:num>
  <w:num w:numId="116">
    <w:abstractNumId w:val="231"/>
  </w:num>
  <w:num w:numId="117">
    <w:abstractNumId w:val="149"/>
  </w:num>
  <w:num w:numId="118">
    <w:abstractNumId w:val="125"/>
  </w:num>
  <w:num w:numId="119">
    <w:abstractNumId w:val="96"/>
  </w:num>
  <w:num w:numId="120">
    <w:abstractNumId w:val="194"/>
  </w:num>
  <w:num w:numId="121">
    <w:abstractNumId w:val="152"/>
  </w:num>
  <w:num w:numId="122">
    <w:abstractNumId w:val="243"/>
  </w:num>
  <w:num w:numId="123">
    <w:abstractNumId w:val="177"/>
  </w:num>
  <w:num w:numId="124">
    <w:abstractNumId w:val="58"/>
  </w:num>
  <w:num w:numId="125">
    <w:abstractNumId w:val="42"/>
  </w:num>
  <w:num w:numId="126">
    <w:abstractNumId w:val="190"/>
  </w:num>
  <w:num w:numId="127">
    <w:abstractNumId w:val="72"/>
  </w:num>
  <w:num w:numId="128">
    <w:abstractNumId w:val="211"/>
  </w:num>
  <w:num w:numId="129">
    <w:abstractNumId w:val="32"/>
  </w:num>
  <w:num w:numId="130">
    <w:abstractNumId w:val="77"/>
  </w:num>
  <w:num w:numId="131">
    <w:abstractNumId w:val="75"/>
  </w:num>
  <w:num w:numId="132">
    <w:abstractNumId w:val="209"/>
  </w:num>
  <w:num w:numId="133">
    <w:abstractNumId w:val="165"/>
  </w:num>
  <w:num w:numId="134">
    <w:abstractNumId w:val="70"/>
  </w:num>
  <w:num w:numId="135">
    <w:abstractNumId w:val="105"/>
  </w:num>
  <w:num w:numId="136">
    <w:abstractNumId w:val="61"/>
  </w:num>
  <w:num w:numId="137">
    <w:abstractNumId w:val="127"/>
  </w:num>
  <w:num w:numId="138">
    <w:abstractNumId w:val="78"/>
  </w:num>
  <w:num w:numId="139">
    <w:abstractNumId w:val="192"/>
  </w:num>
  <w:num w:numId="140">
    <w:abstractNumId w:val="138"/>
  </w:num>
  <w:num w:numId="141">
    <w:abstractNumId w:val="186"/>
  </w:num>
  <w:num w:numId="142">
    <w:abstractNumId w:val="54"/>
  </w:num>
  <w:num w:numId="143">
    <w:abstractNumId w:val="206"/>
  </w:num>
  <w:num w:numId="144">
    <w:abstractNumId w:val="99"/>
  </w:num>
  <w:num w:numId="145">
    <w:abstractNumId w:val="158"/>
  </w:num>
  <w:num w:numId="146">
    <w:abstractNumId w:val="21"/>
  </w:num>
  <w:num w:numId="147">
    <w:abstractNumId w:val="124"/>
  </w:num>
  <w:num w:numId="148">
    <w:abstractNumId w:val="188"/>
  </w:num>
  <w:num w:numId="149">
    <w:abstractNumId w:val="110"/>
  </w:num>
  <w:num w:numId="150">
    <w:abstractNumId w:val="144"/>
  </w:num>
  <w:num w:numId="151">
    <w:abstractNumId w:val="47"/>
  </w:num>
  <w:num w:numId="152">
    <w:abstractNumId w:val="46"/>
  </w:num>
  <w:num w:numId="153">
    <w:abstractNumId w:val="235"/>
  </w:num>
  <w:num w:numId="154">
    <w:abstractNumId w:val="143"/>
  </w:num>
  <w:num w:numId="155">
    <w:abstractNumId w:val="103"/>
  </w:num>
  <w:num w:numId="156">
    <w:abstractNumId w:val="239"/>
  </w:num>
  <w:num w:numId="157">
    <w:abstractNumId w:val="114"/>
  </w:num>
  <w:num w:numId="158">
    <w:abstractNumId w:val="27"/>
  </w:num>
  <w:num w:numId="159">
    <w:abstractNumId w:val="82"/>
  </w:num>
  <w:num w:numId="160">
    <w:abstractNumId w:val="214"/>
  </w:num>
  <w:num w:numId="161">
    <w:abstractNumId w:val="207"/>
  </w:num>
  <w:num w:numId="162">
    <w:abstractNumId w:val="223"/>
  </w:num>
  <w:num w:numId="163">
    <w:abstractNumId w:val="136"/>
  </w:num>
  <w:num w:numId="164">
    <w:abstractNumId w:val="187"/>
  </w:num>
  <w:num w:numId="165">
    <w:abstractNumId w:val="81"/>
  </w:num>
  <w:num w:numId="166">
    <w:abstractNumId w:val="137"/>
  </w:num>
  <w:num w:numId="167">
    <w:abstractNumId w:val="37"/>
  </w:num>
  <w:num w:numId="168">
    <w:abstractNumId w:val="120"/>
  </w:num>
  <w:num w:numId="169">
    <w:abstractNumId w:val="171"/>
  </w:num>
  <w:num w:numId="170">
    <w:abstractNumId w:val="141"/>
  </w:num>
  <w:num w:numId="171">
    <w:abstractNumId w:val="91"/>
  </w:num>
  <w:num w:numId="172">
    <w:abstractNumId w:val="142"/>
  </w:num>
  <w:num w:numId="173">
    <w:abstractNumId w:val="100"/>
  </w:num>
  <w:num w:numId="174">
    <w:abstractNumId w:val="112"/>
  </w:num>
  <w:num w:numId="175">
    <w:abstractNumId w:val="135"/>
  </w:num>
  <w:num w:numId="176">
    <w:abstractNumId w:val="128"/>
  </w:num>
  <w:num w:numId="177">
    <w:abstractNumId w:val="245"/>
  </w:num>
  <w:num w:numId="178">
    <w:abstractNumId w:val="234"/>
  </w:num>
  <w:num w:numId="179">
    <w:abstractNumId w:val="181"/>
  </w:num>
  <w:num w:numId="180">
    <w:abstractNumId w:val="182"/>
  </w:num>
  <w:num w:numId="181">
    <w:abstractNumId w:val="25"/>
  </w:num>
  <w:num w:numId="182">
    <w:abstractNumId w:val="193"/>
  </w:num>
  <w:num w:numId="183">
    <w:abstractNumId w:val="41"/>
  </w:num>
  <w:num w:numId="184">
    <w:abstractNumId w:val="98"/>
  </w:num>
  <w:num w:numId="185">
    <w:abstractNumId w:val="183"/>
  </w:num>
  <w:num w:numId="186">
    <w:abstractNumId w:val="130"/>
  </w:num>
  <w:num w:numId="187">
    <w:abstractNumId w:val="28"/>
  </w:num>
  <w:num w:numId="188">
    <w:abstractNumId w:val="176"/>
  </w:num>
  <w:num w:numId="189">
    <w:abstractNumId w:val="219"/>
  </w:num>
  <w:num w:numId="190">
    <w:abstractNumId w:val="109"/>
  </w:num>
  <w:num w:numId="191">
    <w:abstractNumId w:val="87"/>
  </w:num>
  <w:num w:numId="192">
    <w:abstractNumId w:val="168"/>
  </w:num>
  <w:num w:numId="193">
    <w:abstractNumId w:val="80"/>
  </w:num>
  <w:num w:numId="194">
    <w:abstractNumId w:val="36"/>
  </w:num>
  <w:num w:numId="195">
    <w:abstractNumId w:val="33"/>
  </w:num>
  <w:num w:numId="196">
    <w:abstractNumId w:val="39"/>
  </w:num>
  <w:num w:numId="197">
    <w:abstractNumId w:val="197"/>
  </w:num>
  <w:num w:numId="198">
    <w:abstractNumId w:val="191"/>
  </w:num>
  <w:num w:numId="199">
    <w:abstractNumId w:val="221"/>
  </w:num>
  <w:num w:numId="200">
    <w:abstractNumId w:val="151"/>
  </w:num>
  <w:num w:numId="201">
    <w:abstractNumId w:val="161"/>
  </w:num>
  <w:num w:numId="202">
    <w:abstractNumId w:val="20"/>
  </w:num>
  <w:num w:numId="203">
    <w:abstractNumId w:val="201"/>
  </w:num>
  <w:num w:numId="204">
    <w:abstractNumId w:val="213"/>
  </w:num>
  <w:num w:numId="205">
    <w:abstractNumId w:val="212"/>
  </w:num>
  <w:num w:numId="206">
    <w:abstractNumId w:val="134"/>
  </w:num>
  <w:num w:numId="207">
    <w:abstractNumId w:val="48"/>
  </w:num>
  <w:num w:numId="208">
    <w:abstractNumId w:val="225"/>
  </w:num>
  <w:num w:numId="209">
    <w:abstractNumId w:val="173"/>
  </w:num>
  <w:num w:numId="210">
    <w:abstractNumId w:val="172"/>
  </w:num>
  <w:num w:numId="211">
    <w:abstractNumId w:val="205"/>
  </w:num>
  <w:num w:numId="212">
    <w:abstractNumId w:val="148"/>
  </w:num>
  <w:num w:numId="213">
    <w:abstractNumId w:val="222"/>
  </w:num>
  <w:num w:numId="214">
    <w:abstractNumId w:val="178"/>
  </w:num>
  <w:num w:numId="215">
    <w:abstractNumId w:val="94"/>
  </w:num>
  <w:num w:numId="216">
    <w:abstractNumId w:val="180"/>
  </w:num>
  <w:num w:numId="217">
    <w:abstractNumId w:val="202"/>
  </w:num>
  <w:num w:numId="218">
    <w:abstractNumId w:val="156"/>
  </w:num>
  <w:num w:numId="219">
    <w:abstractNumId w:val="52"/>
  </w:num>
  <w:num w:numId="220">
    <w:abstractNumId w:val="111"/>
  </w:num>
  <w:num w:numId="221">
    <w:abstractNumId w:val="224"/>
  </w:num>
  <w:num w:numId="222">
    <w:abstractNumId w:val="22"/>
  </w:num>
  <w:num w:numId="223">
    <w:abstractNumId w:val="146"/>
  </w:num>
  <w:num w:numId="224">
    <w:abstractNumId w:val="139"/>
  </w:num>
  <w:num w:numId="225">
    <w:abstractNumId w:val="248"/>
  </w:num>
  <w:num w:numId="226">
    <w:abstractNumId w:val="45"/>
  </w:num>
  <w:num w:numId="227">
    <w:abstractNumId w:val="113"/>
  </w:num>
  <w:num w:numId="228">
    <w:abstractNumId w:val="97"/>
  </w:num>
  <w:num w:numId="229">
    <w:abstractNumId w:val="129"/>
  </w:num>
  <w:num w:numId="230">
    <w:abstractNumId w:val="95"/>
  </w:num>
  <w:num w:numId="231">
    <w:abstractNumId w:val="68"/>
  </w:num>
  <w:num w:numId="232">
    <w:abstractNumId w:val="240"/>
  </w:num>
  <w:num w:numId="233">
    <w:abstractNumId w:val="35"/>
  </w:num>
  <w:num w:numId="234">
    <w:abstractNumId w:val="60"/>
  </w:num>
  <w:num w:numId="235">
    <w:abstractNumId w:val="147"/>
  </w:num>
  <w:num w:numId="236">
    <w:abstractNumId w:val="131"/>
  </w:num>
  <w:num w:numId="237">
    <w:abstractNumId w:val="93"/>
  </w:num>
  <w:num w:numId="238">
    <w:abstractNumId w:val="229"/>
  </w:num>
  <w:num w:numId="239">
    <w:abstractNumId w:val="108"/>
  </w:num>
  <w:num w:numId="240">
    <w:abstractNumId w:val="203"/>
  </w:num>
  <w:num w:numId="241">
    <w:abstractNumId w:val="50"/>
  </w:num>
  <w:num w:numId="242">
    <w:abstractNumId w:val="69"/>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E43"/>
    <w:rsid w:val="00003217"/>
    <w:rsid w:val="000214C3"/>
    <w:rsid w:val="000270BD"/>
    <w:rsid w:val="00027D88"/>
    <w:rsid w:val="00030577"/>
    <w:rsid w:val="00037B99"/>
    <w:rsid w:val="000529F6"/>
    <w:rsid w:val="00075F8C"/>
    <w:rsid w:val="00077D3D"/>
    <w:rsid w:val="000854F0"/>
    <w:rsid w:val="00096DC3"/>
    <w:rsid w:val="000A1AE2"/>
    <w:rsid w:val="000B7EE1"/>
    <w:rsid w:val="000E5F4D"/>
    <w:rsid w:val="000F5BA9"/>
    <w:rsid w:val="000F5FAD"/>
    <w:rsid w:val="001016A3"/>
    <w:rsid w:val="00110BED"/>
    <w:rsid w:val="001523FC"/>
    <w:rsid w:val="00174F28"/>
    <w:rsid w:val="00183464"/>
    <w:rsid w:val="0019794B"/>
    <w:rsid w:val="001A0C83"/>
    <w:rsid w:val="001F279E"/>
    <w:rsid w:val="00207E2E"/>
    <w:rsid w:val="00226421"/>
    <w:rsid w:val="00240DD4"/>
    <w:rsid w:val="00244656"/>
    <w:rsid w:val="00246923"/>
    <w:rsid w:val="00270E16"/>
    <w:rsid w:val="0029203F"/>
    <w:rsid w:val="002955B6"/>
    <w:rsid w:val="002A43BC"/>
    <w:rsid w:val="002E0940"/>
    <w:rsid w:val="00301419"/>
    <w:rsid w:val="00320100"/>
    <w:rsid w:val="00322E3A"/>
    <w:rsid w:val="00322F84"/>
    <w:rsid w:val="00363B84"/>
    <w:rsid w:val="00373056"/>
    <w:rsid w:val="0038188E"/>
    <w:rsid w:val="00385593"/>
    <w:rsid w:val="003C5324"/>
    <w:rsid w:val="003F3CF4"/>
    <w:rsid w:val="003F51CE"/>
    <w:rsid w:val="00417812"/>
    <w:rsid w:val="00427863"/>
    <w:rsid w:val="00435923"/>
    <w:rsid w:val="00454B86"/>
    <w:rsid w:val="00475F67"/>
    <w:rsid w:val="0048563A"/>
    <w:rsid w:val="004A732D"/>
    <w:rsid w:val="004B2483"/>
    <w:rsid w:val="004B74F4"/>
    <w:rsid w:val="004E49A1"/>
    <w:rsid w:val="004F598E"/>
    <w:rsid w:val="00507C16"/>
    <w:rsid w:val="00513507"/>
    <w:rsid w:val="0054424A"/>
    <w:rsid w:val="00555957"/>
    <w:rsid w:val="005974E2"/>
    <w:rsid w:val="00597D0B"/>
    <w:rsid w:val="005A2EB1"/>
    <w:rsid w:val="005B13A7"/>
    <w:rsid w:val="005D0406"/>
    <w:rsid w:val="005D31E3"/>
    <w:rsid w:val="005D4B4A"/>
    <w:rsid w:val="005E72F2"/>
    <w:rsid w:val="005F1FC7"/>
    <w:rsid w:val="006036E8"/>
    <w:rsid w:val="00612177"/>
    <w:rsid w:val="00637032"/>
    <w:rsid w:val="00642EC8"/>
    <w:rsid w:val="006509FB"/>
    <w:rsid w:val="0065566B"/>
    <w:rsid w:val="0068652D"/>
    <w:rsid w:val="00687D39"/>
    <w:rsid w:val="006A0D96"/>
    <w:rsid w:val="006B1CDD"/>
    <w:rsid w:val="006C2ABD"/>
    <w:rsid w:val="006C7617"/>
    <w:rsid w:val="006D0CC1"/>
    <w:rsid w:val="006D6D91"/>
    <w:rsid w:val="006F5B82"/>
    <w:rsid w:val="006F6F3E"/>
    <w:rsid w:val="00703682"/>
    <w:rsid w:val="00704541"/>
    <w:rsid w:val="007108D0"/>
    <w:rsid w:val="00711F5C"/>
    <w:rsid w:val="00736F6B"/>
    <w:rsid w:val="0074646D"/>
    <w:rsid w:val="00746B97"/>
    <w:rsid w:val="007607CE"/>
    <w:rsid w:val="007932BA"/>
    <w:rsid w:val="00794FB8"/>
    <w:rsid w:val="007D23EF"/>
    <w:rsid w:val="007F631E"/>
    <w:rsid w:val="008116C7"/>
    <w:rsid w:val="00826068"/>
    <w:rsid w:val="0083676D"/>
    <w:rsid w:val="00844879"/>
    <w:rsid w:val="00857911"/>
    <w:rsid w:val="008624DE"/>
    <w:rsid w:val="00872669"/>
    <w:rsid w:val="00876041"/>
    <w:rsid w:val="008A282C"/>
    <w:rsid w:val="008A7887"/>
    <w:rsid w:val="00917210"/>
    <w:rsid w:val="00935072"/>
    <w:rsid w:val="00940377"/>
    <w:rsid w:val="00984138"/>
    <w:rsid w:val="00991F02"/>
    <w:rsid w:val="00995D20"/>
    <w:rsid w:val="00997165"/>
    <w:rsid w:val="00997905"/>
    <w:rsid w:val="00997E03"/>
    <w:rsid w:val="009A0002"/>
    <w:rsid w:val="009A6AA5"/>
    <w:rsid w:val="009C5443"/>
    <w:rsid w:val="009D365D"/>
    <w:rsid w:val="009F049E"/>
    <w:rsid w:val="009F591B"/>
    <w:rsid w:val="00A338D8"/>
    <w:rsid w:val="00A438D8"/>
    <w:rsid w:val="00A65163"/>
    <w:rsid w:val="00AF4976"/>
    <w:rsid w:val="00AF4B58"/>
    <w:rsid w:val="00AF51F3"/>
    <w:rsid w:val="00B04811"/>
    <w:rsid w:val="00B14C7E"/>
    <w:rsid w:val="00B21FAD"/>
    <w:rsid w:val="00B27EB2"/>
    <w:rsid w:val="00B6585D"/>
    <w:rsid w:val="00B72035"/>
    <w:rsid w:val="00BD3194"/>
    <w:rsid w:val="00BE3E3C"/>
    <w:rsid w:val="00BF57C6"/>
    <w:rsid w:val="00C03D7D"/>
    <w:rsid w:val="00C10041"/>
    <w:rsid w:val="00C21541"/>
    <w:rsid w:val="00C23903"/>
    <w:rsid w:val="00C36689"/>
    <w:rsid w:val="00C44F1C"/>
    <w:rsid w:val="00C5558B"/>
    <w:rsid w:val="00C56856"/>
    <w:rsid w:val="00C57093"/>
    <w:rsid w:val="00C57C55"/>
    <w:rsid w:val="00C84E43"/>
    <w:rsid w:val="00C87709"/>
    <w:rsid w:val="00C87D5E"/>
    <w:rsid w:val="00CA0AEB"/>
    <w:rsid w:val="00CB2B56"/>
    <w:rsid w:val="00CB6545"/>
    <w:rsid w:val="00CF689C"/>
    <w:rsid w:val="00D039FD"/>
    <w:rsid w:val="00D14CB4"/>
    <w:rsid w:val="00D275A0"/>
    <w:rsid w:val="00D6192F"/>
    <w:rsid w:val="00D73D40"/>
    <w:rsid w:val="00D74882"/>
    <w:rsid w:val="00D95847"/>
    <w:rsid w:val="00DC14E6"/>
    <w:rsid w:val="00DD25DC"/>
    <w:rsid w:val="00DE074D"/>
    <w:rsid w:val="00DE4DE1"/>
    <w:rsid w:val="00DF4E5B"/>
    <w:rsid w:val="00E43DBC"/>
    <w:rsid w:val="00E51ACB"/>
    <w:rsid w:val="00E60F38"/>
    <w:rsid w:val="00E62C4A"/>
    <w:rsid w:val="00E637ED"/>
    <w:rsid w:val="00E72540"/>
    <w:rsid w:val="00E92F0D"/>
    <w:rsid w:val="00E94DAD"/>
    <w:rsid w:val="00EB5830"/>
    <w:rsid w:val="00ED6AAF"/>
    <w:rsid w:val="00EF1199"/>
    <w:rsid w:val="00F3460C"/>
    <w:rsid w:val="00F446D2"/>
    <w:rsid w:val="00F56027"/>
    <w:rsid w:val="00F63F4C"/>
    <w:rsid w:val="00F84FCE"/>
    <w:rsid w:val="00FD3DF5"/>
    <w:rsid w:val="00FE1B8F"/>
    <w:rsid w:val="00FF4B43"/>
    <w:rsid w:val="00FF5D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4A612"/>
  <w15:chartTrackingRefBased/>
  <w15:docId w15:val="{83C0F578-025A-432F-9498-883F906DE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qFormat/>
    <w:rsid w:val="00C84E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nhideWhenUsed/>
    <w:qFormat/>
    <w:rsid w:val="00C84E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qFormat/>
    <w:rsid w:val="00C84E43"/>
    <w:pPr>
      <w:keepNext/>
      <w:suppressAutoHyphens/>
      <w:spacing w:after="0" w:line="240" w:lineRule="auto"/>
      <w:jc w:val="both"/>
      <w:outlineLvl w:val="2"/>
    </w:pPr>
    <w:rPr>
      <w:rFonts w:ascii="Times New Roman" w:eastAsia="Times New Roman" w:hAnsi="Times New Roman" w:cs="Times New Roman"/>
      <w:sz w:val="28"/>
      <w:szCs w:val="20"/>
      <w:lang w:eastAsia="ar-SA"/>
    </w:rPr>
  </w:style>
  <w:style w:type="paragraph" w:styleId="Cmsor4">
    <w:name w:val="heading 4"/>
    <w:basedOn w:val="Norml"/>
    <w:next w:val="Norml"/>
    <w:link w:val="Cmsor4Char"/>
    <w:uiPriority w:val="9"/>
    <w:qFormat/>
    <w:rsid w:val="00C84E43"/>
    <w:pPr>
      <w:keepNext/>
      <w:tabs>
        <w:tab w:val="left" w:pos="2268"/>
        <w:tab w:val="right" w:pos="5245"/>
      </w:tabs>
      <w:suppressAutoHyphens/>
      <w:spacing w:after="0" w:line="240" w:lineRule="auto"/>
      <w:jc w:val="center"/>
      <w:outlineLvl w:val="3"/>
    </w:pPr>
    <w:rPr>
      <w:rFonts w:ascii="Times New Roman" w:eastAsia="Times New Roman" w:hAnsi="Times New Roman" w:cs="Times New Roman"/>
      <w:b/>
      <w:sz w:val="28"/>
      <w:szCs w:val="24"/>
      <w:lang w:eastAsia="ar-SA"/>
    </w:rPr>
  </w:style>
  <w:style w:type="paragraph" w:styleId="Cmsor5">
    <w:name w:val="heading 5"/>
    <w:basedOn w:val="Norml"/>
    <w:next w:val="Norml"/>
    <w:link w:val="Cmsor5Char"/>
    <w:uiPriority w:val="9"/>
    <w:unhideWhenUsed/>
    <w:qFormat/>
    <w:rsid w:val="00C84E43"/>
    <w:pPr>
      <w:suppressAutoHyphens/>
      <w:spacing w:before="240" w:after="60" w:line="240" w:lineRule="auto"/>
      <w:outlineLvl w:val="4"/>
    </w:pPr>
    <w:rPr>
      <w:rFonts w:ascii="Calibri" w:eastAsia="Times New Roman" w:hAnsi="Calibri" w:cs="Times New Roman"/>
      <w:b/>
      <w:bCs/>
      <w:i/>
      <w:iCs/>
      <w:sz w:val="26"/>
      <w:szCs w:val="26"/>
      <w:lang w:eastAsia="ar-SA"/>
    </w:rPr>
  </w:style>
  <w:style w:type="paragraph" w:styleId="Cmsor6">
    <w:name w:val="heading 6"/>
    <w:basedOn w:val="Norml"/>
    <w:next w:val="Norml"/>
    <w:link w:val="Cmsor6Char"/>
    <w:uiPriority w:val="9"/>
    <w:semiHidden/>
    <w:unhideWhenUsed/>
    <w:qFormat/>
    <w:rsid w:val="00270E16"/>
    <w:pPr>
      <w:spacing w:before="240" w:after="60" w:line="240" w:lineRule="auto"/>
      <w:outlineLvl w:val="5"/>
    </w:pPr>
    <w:rPr>
      <w:rFonts w:ascii="Calibri" w:eastAsia="Times New Roman" w:hAnsi="Calibri" w:cs="Times New Roman"/>
      <w:b/>
      <w:bCs/>
      <w:sz w:val="20"/>
      <w:szCs w:val="20"/>
      <w:lang w:val="x-none" w:eastAsia="x-none"/>
    </w:rPr>
  </w:style>
  <w:style w:type="paragraph" w:styleId="Cmsor7">
    <w:name w:val="heading 7"/>
    <w:basedOn w:val="Norml"/>
    <w:next w:val="Norml"/>
    <w:link w:val="Cmsor7Char"/>
    <w:uiPriority w:val="9"/>
    <w:semiHidden/>
    <w:unhideWhenUsed/>
    <w:qFormat/>
    <w:rsid w:val="00C84E43"/>
    <w:pPr>
      <w:keepNext/>
      <w:spacing w:after="0" w:line="240" w:lineRule="auto"/>
      <w:jc w:val="both"/>
      <w:outlineLvl w:val="6"/>
    </w:pPr>
    <w:rPr>
      <w:rFonts w:ascii="Times New Roman" w:eastAsia="Times New Roman" w:hAnsi="Times New Roman" w:cs="Times New Roman"/>
      <w:sz w:val="28"/>
      <w:szCs w:val="20"/>
      <w:u w:val="single"/>
      <w:lang w:eastAsia="hu-HU"/>
    </w:rPr>
  </w:style>
  <w:style w:type="paragraph" w:styleId="Cmsor8">
    <w:name w:val="heading 8"/>
    <w:basedOn w:val="Norml"/>
    <w:next w:val="Norml"/>
    <w:link w:val="Cmsor8Char"/>
    <w:uiPriority w:val="9"/>
    <w:semiHidden/>
    <w:unhideWhenUsed/>
    <w:qFormat/>
    <w:rsid w:val="00270E16"/>
    <w:pPr>
      <w:spacing w:before="240" w:after="60" w:line="240" w:lineRule="auto"/>
      <w:outlineLvl w:val="7"/>
    </w:pPr>
    <w:rPr>
      <w:rFonts w:ascii="Calibri" w:eastAsia="Times New Roman" w:hAnsi="Calibri" w:cs="Times New Roman"/>
      <w:i/>
      <w:iCs/>
      <w:sz w:val="24"/>
      <w:szCs w:val="24"/>
      <w:lang w:val="x-none" w:eastAsia="x-none"/>
    </w:rPr>
  </w:style>
  <w:style w:type="paragraph" w:styleId="Cmsor9">
    <w:name w:val="heading 9"/>
    <w:basedOn w:val="Norml"/>
    <w:next w:val="Norml"/>
    <w:link w:val="Cmsor9Char"/>
    <w:uiPriority w:val="9"/>
    <w:semiHidden/>
    <w:unhideWhenUsed/>
    <w:qFormat/>
    <w:rsid w:val="00270E16"/>
    <w:pPr>
      <w:spacing w:before="240" w:after="60" w:line="240" w:lineRule="auto"/>
      <w:outlineLvl w:val="8"/>
    </w:pPr>
    <w:rPr>
      <w:rFonts w:ascii="Cambria" w:eastAsia="Times New Roman" w:hAnsi="Cambria" w:cs="Times New Roman"/>
      <w:sz w:val="20"/>
      <w:szCs w:val="20"/>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84E43"/>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rsid w:val="00C84E43"/>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rsid w:val="00C84E43"/>
    <w:rPr>
      <w:rFonts w:ascii="Times New Roman" w:eastAsia="Times New Roman" w:hAnsi="Times New Roman" w:cs="Times New Roman"/>
      <w:sz w:val="28"/>
      <w:szCs w:val="20"/>
      <w:lang w:eastAsia="ar-SA"/>
    </w:rPr>
  </w:style>
  <w:style w:type="character" w:customStyle="1" w:styleId="Cmsor4Char">
    <w:name w:val="Címsor 4 Char"/>
    <w:basedOn w:val="Bekezdsalapbettpusa"/>
    <w:link w:val="Cmsor4"/>
    <w:uiPriority w:val="9"/>
    <w:rsid w:val="00C84E43"/>
    <w:rPr>
      <w:rFonts w:ascii="Times New Roman" w:eastAsia="Times New Roman" w:hAnsi="Times New Roman" w:cs="Times New Roman"/>
      <w:b/>
      <w:sz w:val="28"/>
      <w:szCs w:val="24"/>
      <w:lang w:eastAsia="ar-SA"/>
    </w:rPr>
  </w:style>
  <w:style w:type="character" w:customStyle="1" w:styleId="Cmsor5Char">
    <w:name w:val="Címsor 5 Char"/>
    <w:basedOn w:val="Bekezdsalapbettpusa"/>
    <w:link w:val="Cmsor5"/>
    <w:uiPriority w:val="9"/>
    <w:rsid w:val="00C84E43"/>
    <w:rPr>
      <w:rFonts w:ascii="Calibri" w:eastAsia="Times New Roman" w:hAnsi="Calibri" w:cs="Times New Roman"/>
      <w:b/>
      <w:bCs/>
      <w:i/>
      <w:iCs/>
      <w:sz w:val="26"/>
      <w:szCs w:val="26"/>
      <w:lang w:eastAsia="ar-SA"/>
    </w:rPr>
  </w:style>
  <w:style w:type="character" w:customStyle="1" w:styleId="Cmsor7Char">
    <w:name w:val="Címsor 7 Char"/>
    <w:basedOn w:val="Bekezdsalapbettpusa"/>
    <w:link w:val="Cmsor7"/>
    <w:uiPriority w:val="9"/>
    <w:semiHidden/>
    <w:rsid w:val="00C84E43"/>
    <w:rPr>
      <w:rFonts w:ascii="Times New Roman" w:eastAsia="Times New Roman" w:hAnsi="Times New Roman" w:cs="Times New Roman"/>
      <w:sz w:val="28"/>
      <w:szCs w:val="20"/>
      <w:u w:val="single"/>
      <w:lang w:eastAsia="hu-HU"/>
    </w:rPr>
  </w:style>
  <w:style w:type="paragraph" w:styleId="lfej">
    <w:name w:val="header"/>
    <w:basedOn w:val="Norml"/>
    <w:link w:val="lfejChar"/>
    <w:unhideWhenUsed/>
    <w:rsid w:val="00C84E43"/>
    <w:pPr>
      <w:tabs>
        <w:tab w:val="center" w:pos="4536"/>
        <w:tab w:val="right" w:pos="9072"/>
      </w:tabs>
      <w:spacing w:after="0" w:line="240" w:lineRule="auto"/>
    </w:pPr>
  </w:style>
  <w:style w:type="character" w:customStyle="1" w:styleId="lfejChar">
    <w:name w:val="Élőfej Char"/>
    <w:basedOn w:val="Bekezdsalapbettpusa"/>
    <w:link w:val="lfej"/>
    <w:rsid w:val="00C84E43"/>
  </w:style>
  <w:style w:type="paragraph" w:styleId="llb">
    <w:name w:val="footer"/>
    <w:basedOn w:val="Norml"/>
    <w:link w:val="llbChar"/>
    <w:uiPriority w:val="99"/>
    <w:unhideWhenUsed/>
    <w:rsid w:val="00C84E43"/>
    <w:pPr>
      <w:tabs>
        <w:tab w:val="center" w:pos="4536"/>
        <w:tab w:val="right" w:pos="9072"/>
      </w:tabs>
      <w:spacing w:after="0" w:line="240" w:lineRule="auto"/>
    </w:pPr>
  </w:style>
  <w:style w:type="character" w:customStyle="1" w:styleId="llbChar">
    <w:name w:val="Élőláb Char"/>
    <w:basedOn w:val="Bekezdsalapbettpusa"/>
    <w:link w:val="llb"/>
    <w:uiPriority w:val="99"/>
    <w:rsid w:val="00C84E43"/>
  </w:style>
  <w:style w:type="table" w:styleId="Rcsostblzat">
    <w:name w:val="Table Grid"/>
    <w:basedOn w:val="Normltblzat"/>
    <w:uiPriority w:val="39"/>
    <w:rsid w:val="00C84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nhideWhenUsed/>
    <w:rsid w:val="00C84E43"/>
    <w:rPr>
      <w:color w:val="0000FF"/>
      <w:u w:val="single"/>
    </w:rPr>
  </w:style>
  <w:style w:type="character" w:styleId="Mrltotthiperhivatkozs">
    <w:name w:val="FollowedHyperlink"/>
    <w:basedOn w:val="Bekezdsalapbettpusa"/>
    <w:uiPriority w:val="99"/>
    <w:semiHidden/>
    <w:unhideWhenUsed/>
    <w:rsid w:val="00C84E43"/>
    <w:rPr>
      <w:color w:val="800080"/>
      <w:u w:val="single"/>
    </w:rPr>
  </w:style>
  <w:style w:type="paragraph" w:customStyle="1" w:styleId="msonormal0">
    <w:name w:val="msonormal"/>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font5">
    <w:name w:val="font5"/>
    <w:basedOn w:val="Norml"/>
    <w:rsid w:val="00C84E43"/>
    <w:pPr>
      <w:spacing w:before="100" w:beforeAutospacing="1" w:after="100" w:afterAutospacing="1" w:line="240" w:lineRule="auto"/>
    </w:pPr>
    <w:rPr>
      <w:rFonts w:ascii="Arial" w:eastAsia="Times New Roman" w:hAnsi="Arial" w:cs="Arial"/>
      <w:b/>
      <w:bCs/>
      <w:sz w:val="24"/>
      <w:szCs w:val="24"/>
      <w:lang w:eastAsia="hu-HU"/>
    </w:rPr>
  </w:style>
  <w:style w:type="paragraph" w:customStyle="1" w:styleId="font6">
    <w:name w:val="font6"/>
    <w:basedOn w:val="Norml"/>
    <w:rsid w:val="00C84E43"/>
    <w:pPr>
      <w:spacing w:before="100" w:beforeAutospacing="1" w:after="100" w:afterAutospacing="1" w:line="240" w:lineRule="auto"/>
    </w:pPr>
    <w:rPr>
      <w:rFonts w:ascii="Arial" w:eastAsia="Times New Roman" w:hAnsi="Arial" w:cs="Arial"/>
      <w:b/>
      <w:bCs/>
      <w:sz w:val="24"/>
      <w:szCs w:val="24"/>
      <w:u w:val="single"/>
      <w:lang w:eastAsia="hu-HU"/>
    </w:rPr>
  </w:style>
  <w:style w:type="paragraph" w:customStyle="1" w:styleId="xl67">
    <w:name w:val="xl67"/>
    <w:basedOn w:val="Norml"/>
    <w:rsid w:val="00C84E43"/>
    <w:pPr>
      <w:spacing w:before="100" w:beforeAutospacing="1" w:after="100" w:afterAutospacing="1" w:line="240" w:lineRule="auto"/>
    </w:pPr>
    <w:rPr>
      <w:rFonts w:ascii="Times New Roman" w:eastAsia="Times New Roman" w:hAnsi="Times New Roman" w:cs="Times New Roman"/>
      <w:b/>
      <w:bCs/>
      <w:color w:val="000000"/>
      <w:sz w:val="24"/>
      <w:szCs w:val="24"/>
      <w:lang w:eastAsia="hu-HU"/>
    </w:rPr>
  </w:style>
  <w:style w:type="paragraph" w:customStyle="1" w:styleId="xl68">
    <w:name w:val="xl68"/>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69">
    <w:name w:val="xl69"/>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70">
    <w:name w:val="xl70"/>
    <w:basedOn w:val="Norml"/>
    <w:rsid w:val="00C84E43"/>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1">
    <w:name w:val="xl71"/>
    <w:basedOn w:val="Norml"/>
    <w:rsid w:val="00C84E43"/>
    <w:pPr>
      <w:spacing w:before="100" w:beforeAutospacing="1" w:after="100" w:afterAutospacing="1" w:line="240" w:lineRule="auto"/>
    </w:pPr>
    <w:rPr>
      <w:rFonts w:ascii="Times New Roman" w:eastAsia="Times New Roman" w:hAnsi="Times New Roman" w:cs="Times New Roman"/>
      <w:color w:val="0000FF"/>
      <w:sz w:val="24"/>
      <w:szCs w:val="24"/>
      <w:u w:val="single"/>
      <w:lang w:eastAsia="hu-HU"/>
    </w:rPr>
  </w:style>
  <w:style w:type="paragraph" w:customStyle="1" w:styleId="xl72">
    <w:name w:val="xl72"/>
    <w:basedOn w:val="Norml"/>
    <w:rsid w:val="00C84E43"/>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3">
    <w:name w:val="xl73"/>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74">
    <w:name w:val="xl74"/>
    <w:basedOn w:val="Norml"/>
    <w:rsid w:val="00C84E43"/>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paragraph" w:customStyle="1" w:styleId="xl75">
    <w:name w:val="xl75"/>
    <w:basedOn w:val="Norml"/>
    <w:rsid w:val="00C84E43"/>
    <w:pPr>
      <w:spacing w:before="100" w:beforeAutospacing="1" w:after="100" w:afterAutospacing="1" w:line="240" w:lineRule="auto"/>
    </w:pPr>
    <w:rPr>
      <w:rFonts w:ascii="Times New Roman" w:eastAsia="Times New Roman" w:hAnsi="Times New Roman" w:cs="Times New Roman"/>
      <w:color w:val="0000FF"/>
      <w:sz w:val="24"/>
      <w:szCs w:val="24"/>
      <w:u w:val="single"/>
      <w:lang w:eastAsia="hu-HU"/>
    </w:rPr>
  </w:style>
  <w:style w:type="paragraph" w:customStyle="1" w:styleId="xl76">
    <w:name w:val="xl76"/>
    <w:basedOn w:val="Norml"/>
    <w:rsid w:val="00C84E43"/>
    <w:pP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77">
    <w:name w:val="xl77"/>
    <w:basedOn w:val="Norml"/>
    <w:rsid w:val="00C84E43"/>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8">
    <w:name w:val="xl78"/>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9">
    <w:name w:val="xl79"/>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80">
    <w:name w:val="xl80"/>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81">
    <w:name w:val="xl81"/>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82">
    <w:name w:val="xl82"/>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3">
    <w:name w:val="xl83"/>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4">
    <w:name w:val="xl84"/>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5">
    <w:name w:val="xl85"/>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86">
    <w:name w:val="xl86"/>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87">
    <w:name w:val="xl87"/>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8">
    <w:name w:val="xl88"/>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9">
    <w:name w:val="xl89"/>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90">
    <w:name w:val="xl90"/>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91">
    <w:name w:val="xl91"/>
    <w:basedOn w:val="Norml"/>
    <w:rsid w:val="00C84E43"/>
    <w:pPr>
      <w:spacing w:before="100" w:beforeAutospacing="1" w:after="100" w:afterAutospacing="1" w:line="240" w:lineRule="auto"/>
    </w:pPr>
    <w:rPr>
      <w:rFonts w:ascii="Arial" w:eastAsia="Times New Roman" w:hAnsi="Arial" w:cs="Arial"/>
      <w:b/>
      <w:bCs/>
      <w:sz w:val="24"/>
      <w:szCs w:val="24"/>
      <w:lang w:eastAsia="hu-HU"/>
    </w:rPr>
  </w:style>
  <w:style w:type="paragraph" w:customStyle="1" w:styleId="xl92">
    <w:name w:val="xl92"/>
    <w:basedOn w:val="Norml"/>
    <w:rsid w:val="00C84E43"/>
    <w:pPr>
      <w:spacing w:before="100" w:beforeAutospacing="1" w:after="100" w:afterAutospacing="1" w:line="240" w:lineRule="auto"/>
    </w:pPr>
    <w:rPr>
      <w:rFonts w:ascii="Arial" w:eastAsia="Times New Roman" w:hAnsi="Arial" w:cs="Arial"/>
      <w:sz w:val="24"/>
      <w:szCs w:val="24"/>
      <w:lang w:eastAsia="hu-HU"/>
    </w:rPr>
  </w:style>
  <w:style w:type="paragraph" w:customStyle="1" w:styleId="xl93">
    <w:name w:val="xl93"/>
    <w:basedOn w:val="Norml"/>
    <w:rsid w:val="00C84E43"/>
    <w:pPr>
      <w:spacing w:before="100" w:beforeAutospacing="1" w:after="100" w:afterAutospacing="1" w:line="240" w:lineRule="auto"/>
      <w:textAlignment w:val="center"/>
    </w:pPr>
    <w:rPr>
      <w:rFonts w:ascii="Times New Roman" w:eastAsia="Times New Roman" w:hAnsi="Times New Roman" w:cs="Times New Roman"/>
      <w:b/>
      <w:bCs/>
      <w:sz w:val="24"/>
      <w:szCs w:val="24"/>
      <w:lang w:eastAsia="hu-HU"/>
    </w:rPr>
  </w:style>
  <w:style w:type="paragraph" w:customStyle="1" w:styleId="xl94">
    <w:name w:val="xl94"/>
    <w:basedOn w:val="Norml"/>
    <w:rsid w:val="00C84E43"/>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95">
    <w:name w:val="xl95"/>
    <w:basedOn w:val="Norml"/>
    <w:rsid w:val="00C84E43"/>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u-HU"/>
    </w:rPr>
  </w:style>
  <w:style w:type="paragraph" w:customStyle="1" w:styleId="xl96">
    <w:name w:val="xl96"/>
    <w:basedOn w:val="Norml"/>
    <w:rsid w:val="00C84E4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u-HU"/>
    </w:rPr>
  </w:style>
  <w:style w:type="paragraph" w:customStyle="1" w:styleId="xl97">
    <w:name w:val="xl97"/>
    <w:basedOn w:val="Norml"/>
    <w:rsid w:val="00C84E4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u-HU"/>
    </w:rPr>
  </w:style>
  <w:style w:type="paragraph" w:styleId="Buborkszveg">
    <w:name w:val="Balloon Text"/>
    <w:basedOn w:val="Norml"/>
    <w:link w:val="BuborkszvegChar"/>
    <w:unhideWhenUsed/>
    <w:rsid w:val="00C84E4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rsid w:val="00C84E43"/>
    <w:rPr>
      <w:rFonts w:ascii="Segoe UI" w:hAnsi="Segoe UI" w:cs="Segoe UI"/>
      <w:sz w:val="18"/>
      <w:szCs w:val="18"/>
    </w:rPr>
  </w:style>
  <w:style w:type="paragraph" w:styleId="NormlWeb">
    <w:name w:val="Normal (Web)"/>
    <w:basedOn w:val="Norml"/>
    <w:uiPriority w:val="99"/>
    <w:unhideWhenUsed/>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TableGrid">
    <w:name w:val="TableGrid"/>
    <w:rsid w:val="00C84E43"/>
    <w:pPr>
      <w:spacing w:after="0" w:line="240" w:lineRule="auto"/>
    </w:pPr>
    <w:rPr>
      <w:rFonts w:eastAsiaTheme="minorEastAsia"/>
      <w:lang w:eastAsia="hu-HU"/>
    </w:rPr>
    <w:tblPr>
      <w:tblCellMar>
        <w:top w:w="0" w:type="dxa"/>
        <w:left w:w="0" w:type="dxa"/>
        <w:bottom w:w="0" w:type="dxa"/>
        <w:right w:w="0" w:type="dxa"/>
      </w:tblCellMar>
    </w:tblPr>
  </w:style>
  <w:style w:type="paragraph" w:styleId="Listaszerbekezds">
    <w:name w:val="List Paragraph"/>
    <w:aliases w:val="Számozott lista 1,Eszeri felsorolás,Listaszerű bekezdés 1. szint,Táblázatokhoz,Welt L,List Paragraph,Bullet_1,Bullet List,FooterText,numbered,Paragraphe de liste1,Bulletr List Paragraph,列出段落,列出段落1,Listeafsnit1,Parágrafo da Lista1"/>
    <w:basedOn w:val="Norml"/>
    <w:uiPriority w:val="34"/>
    <w:qFormat/>
    <w:rsid w:val="00C84E43"/>
    <w:pPr>
      <w:ind w:left="720"/>
      <w:contextualSpacing/>
    </w:pPr>
  </w:style>
  <w:style w:type="character" w:customStyle="1" w:styleId="ListParagraphChar">
    <w:name w:val="List Paragraph Char"/>
    <w:aliases w:val="lista_2 Char,Listaszerű bekezdés1 Char"/>
    <w:link w:val="Listaszerbekezds1"/>
    <w:locked/>
    <w:rsid w:val="00C84E43"/>
    <w:rPr>
      <w:rFonts w:ascii="Calibri" w:eastAsia="Calibri" w:hAnsi="Calibri" w:cs="Calibri"/>
    </w:rPr>
  </w:style>
  <w:style w:type="paragraph" w:customStyle="1" w:styleId="Listaszerbekezds1">
    <w:name w:val="Listaszerű bekezdés1"/>
    <w:aliases w:val="lista_2"/>
    <w:basedOn w:val="Norml"/>
    <w:link w:val="ListParagraphChar"/>
    <w:rsid w:val="00C84E43"/>
    <w:pPr>
      <w:spacing w:after="200" w:line="276" w:lineRule="auto"/>
      <w:ind w:left="720"/>
    </w:pPr>
    <w:rPr>
      <w:rFonts w:ascii="Calibri" w:eastAsia="Calibri" w:hAnsi="Calibri" w:cs="Calibri"/>
    </w:rPr>
  </w:style>
  <w:style w:type="character" w:styleId="Kiemels2">
    <w:name w:val="Strong"/>
    <w:basedOn w:val="Bekezdsalapbettpusa"/>
    <w:uiPriority w:val="22"/>
    <w:qFormat/>
    <w:rsid w:val="00C84E43"/>
    <w:rPr>
      <w:b/>
      <w:bCs/>
    </w:rPr>
  </w:style>
  <w:style w:type="paragraph" w:customStyle="1" w:styleId="Listaszerbekezds2">
    <w:name w:val="Listaszerű bekezdés2"/>
    <w:basedOn w:val="Norml"/>
    <w:rsid w:val="00C84E43"/>
    <w:pPr>
      <w:spacing w:after="0" w:line="240" w:lineRule="auto"/>
      <w:ind w:left="720"/>
      <w:contextualSpacing/>
    </w:pPr>
    <w:rPr>
      <w:rFonts w:ascii="Arial" w:eastAsia="Times New Roman" w:hAnsi="Arial" w:cs="Times New Roman"/>
      <w:lang w:val="de-DE" w:eastAsia="de-DE"/>
    </w:rPr>
  </w:style>
  <w:style w:type="numbering" w:customStyle="1" w:styleId="Nemlista1">
    <w:name w:val="Nem lista1"/>
    <w:next w:val="Nemlista"/>
    <w:uiPriority w:val="99"/>
    <w:semiHidden/>
    <w:unhideWhenUsed/>
    <w:rsid w:val="00C84E43"/>
  </w:style>
  <w:style w:type="character" w:customStyle="1" w:styleId="WW8Num2z0">
    <w:name w:val="WW8Num2z0"/>
    <w:rsid w:val="00C84E43"/>
    <w:rPr>
      <w:b w:val="0"/>
      <w:color w:val="auto"/>
    </w:rPr>
  </w:style>
  <w:style w:type="character" w:customStyle="1" w:styleId="WW8Num3z0">
    <w:name w:val="WW8Num3z0"/>
    <w:rsid w:val="00C84E43"/>
    <w:rPr>
      <w:rFonts w:ascii="Times New Roman" w:eastAsia="Times New Roman" w:hAnsi="Times New Roman" w:cs="Times New Roman"/>
    </w:rPr>
  </w:style>
  <w:style w:type="character" w:customStyle="1" w:styleId="WW8Num3z1">
    <w:name w:val="WW8Num3z1"/>
    <w:rsid w:val="00C84E43"/>
    <w:rPr>
      <w:rFonts w:ascii="Courier New" w:hAnsi="Courier New" w:cs="Courier New"/>
    </w:rPr>
  </w:style>
  <w:style w:type="character" w:customStyle="1" w:styleId="WW8Num3z2">
    <w:name w:val="WW8Num3z2"/>
    <w:rsid w:val="00C84E43"/>
    <w:rPr>
      <w:rFonts w:ascii="Wingdings" w:hAnsi="Wingdings"/>
    </w:rPr>
  </w:style>
  <w:style w:type="character" w:customStyle="1" w:styleId="WW8Num3z3">
    <w:name w:val="WW8Num3z3"/>
    <w:rsid w:val="00C84E43"/>
    <w:rPr>
      <w:rFonts w:ascii="Symbol" w:hAnsi="Symbol"/>
    </w:rPr>
  </w:style>
  <w:style w:type="character" w:customStyle="1" w:styleId="WW8Num4z0">
    <w:name w:val="WW8Num4z0"/>
    <w:rsid w:val="00C84E43"/>
    <w:rPr>
      <w:rFonts w:ascii="Symbol" w:hAnsi="Symbol"/>
    </w:rPr>
  </w:style>
  <w:style w:type="character" w:customStyle="1" w:styleId="WW8Num4z1">
    <w:name w:val="WW8Num4z1"/>
    <w:rsid w:val="00C84E43"/>
    <w:rPr>
      <w:rFonts w:ascii="Courier New" w:hAnsi="Courier New" w:cs="Courier New"/>
    </w:rPr>
  </w:style>
  <w:style w:type="character" w:customStyle="1" w:styleId="WW8Num4z2">
    <w:name w:val="WW8Num4z2"/>
    <w:rsid w:val="00C84E43"/>
    <w:rPr>
      <w:rFonts w:ascii="Wingdings" w:hAnsi="Wingdings"/>
    </w:rPr>
  </w:style>
  <w:style w:type="character" w:customStyle="1" w:styleId="WW8Num6z0">
    <w:name w:val="WW8Num6z0"/>
    <w:rsid w:val="00C84E43"/>
    <w:rPr>
      <w:rFonts w:ascii="Times New Roman" w:eastAsia="Times New Roman" w:hAnsi="Times New Roman" w:cs="Times New Roman"/>
    </w:rPr>
  </w:style>
  <w:style w:type="character" w:customStyle="1" w:styleId="WW8Num6z1">
    <w:name w:val="WW8Num6z1"/>
    <w:rsid w:val="00C84E43"/>
    <w:rPr>
      <w:rFonts w:ascii="Courier New" w:hAnsi="Courier New"/>
    </w:rPr>
  </w:style>
  <w:style w:type="character" w:customStyle="1" w:styleId="WW8Num6z2">
    <w:name w:val="WW8Num6z2"/>
    <w:rsid w:val="00C84E43"/>
    <w:rPr>
      <w:rFonts w:ascii="Wingdings" w:hAnsi="Wingdings"/>
    </w:rPr>
  </w:style>
  <w:style w:type="character" w:customStyle="1" w:styleId="WW8Num6z3">
    <w:name w:val="WW8Num6z3"/>
    <w:rsid w:val="00C84E43"/>
    <w:rPr>
      <w:rFonts w:ascii="Symbol" w:hAnsi="Symbol"/>
    </w:rPr>
  </w:style>
  <w:style w:type="character" w:customStyle="1" w:styleId="WW8Num8z0">
    <w:name w:val="WW8Num8z0"/>
    <w:rsid w:val="00C84E43"/>
    <w:rPr>
      <w:rFonts w:ascii="Wingdings" w:hAnsi="Wingdings"/>
    </w:rPr>
  </w:style>
  <w:style w:type="character" w:customStyle="1" w:styleId="WW8Num8z1">
    <w:name w:val="WW8Num8z1"/>
    <w:rsid w:val="00C84E43"/>
    <w:rPr>
      <w:rFonts w:ascii="Courier New" w:hAnsi="Courier New"/>
    </w:rPr>
  </w:style>
  <w:style w:type="character" w:customStyle="1" w:styleId="WW8Num8z3">
    <w:name w:val="WW8Num8z3"/>
    <w:rsid w:val="00C84E43"/>
    <w:rPr>
      <w:rFonts w:ascii="Symbol" w:hAnsi="Symbol"/>
    </w:rPr>
  </w:style>
  <w:style w:type="character" w:customStyle="1" w:styleId="WW8Num9z0">
    <w:name w:val="WW8Num9z0"/>
    <w:rsid w:val="00C84E43"/>
    <w:rPr>
      <w:rFonts w:ascii="Symbol" w:hAnsi="Symbol"/>
    </w:rPr>
  </w:style>
  <w:style w:type="character" w:customStyle="1" w:styleId="WW8Num9z1">
    <w:name w:val="WW8Num9z1"/>
    <w:rsid w:val="00C84E43"/>
    <w:rPr>
      <w:rFonts w:ascii="Courier New" w:hAnsi="Courier New" w:cs="Courier New"/>
    </w:rPr>
  </w:style>
  <w:style w:type="character" w:customStyle="1" w:styleId="WW8Num9z2">
    <w:name w:val="WW8Num9z2"/>
    <w:rsid w:val="00C84E43"/>
    <w:rPr>
      <w:rFonts w:ascii="Wingdings" w:hAnsi="Wingdings"/>
    </w:rPr>
  </w:style>
  <w:style w:type="character" w:customStyle="1" w:styleId="WW8Num10z0">
    <w:name w:val="WW8Num10z0"/>
    <w:rsid w:val="00C84E43"/>
    <w:rPr>
      <w:rFonts w:ascii="Arial" w:hAnsi="Arial"/>
    </w:rPr>
  </w:style>
  <w:style w:type="character" w:customStyle="1" w:styleId="WW8Num10z1">
    <w:name w:val="WW8Num10z1"/>
    <w:rsid w:val="00C84E43"/>
    <w:rPr>
      <w:rFonts w:ascii="Courier New" w:hAnsi="Courier New" w:cs="Courier New"/>
    </w:rPr>
  </w:style>
  <w:style w:type="character" w:customStyle="1" w:styleId="WW8Num10z2">
    <w:name w:val="WW8Num10z2"/>
    <w:rsid w:val="00C84E43"/>
    <w:rPr>
      <w:rFonts w:ascii="Wingdings" w:hAnsi="Wingdings"/>
    </w:rPr>
  </w:style>
  <w:style w:type="character" w:customStyle="1" w:styleId="WW8Num10z3">
    <w:name w:val="WW8Num10z3"/>
    <w:rsid w:val="00C84E43"/>
    <w:rPr>
      <w:rFonts w:ascii="Symbol" w:hAnsi="Symbol"/>
    </w:rPr>
  </w:style>
  <w:style w:type="character" w:customStyle="1" w:styleId="WW8Num12z0">
    <w:name w:val="WW8Num12z0"/>
    <w:rsid w:val="00C84E43"/>
    <w:rPr>
      <w:rFonts w:ascii="Symbol" w:hAnsi="Symbol"/>
    </w:rPr>
  </w:style>
  <w:style w:type="character" w:customStyle="1" w:styleId="WW8Num14z0">
    <w:name w:val="WW8Num14z0"/>
    <w:rsid w:val="00C84E43"/>
    <w:rPr>
      <w:b w:val="0"/>
    </w:rPr>
  </w:style>
  <w:style w:type="character" w:customStyle="1" w:styleId="WW8Num15z0">
    <w:name w:val="WW8Num15z0"/>
    <w:rsid w:val="00C84E43"/>
    <w:rPr>
      <w:rFonts w:ascii="Symbol" w:hAnsi="Symbol"/>
    </w:rPr>
  </w:style>
  <w:style w:type="character" w:customStyle="1" w:styleId="WW8Num15z1">
    <w:name w:val="WW8Num15z1"/>
    <w:rsid w:val="00C84E43"/>
    <w:rPr>
      <w:rFonts w:ascii="Courier New" w:hAnsi="Courier New" w:cs="Courier New"/>
    </w:rPr>
  </w:style>
  <w:style w:type="character" w:customStyle="1" w:styleId="WW8Num15z2">
    <w:name w:val="WW8Num15z2"/>
    <w:rsid w:val="00C84E43"/>
    <w:rPr>
      <w:rFonts w:ascii="Wingdings" w:hAnsi="Wingdings"/>
    </w:rPr>
  </w:style>
  <w:style w:type="character" w:customStyle="1" w:styleId="WW8Num16z0">
    <w:name w:val="WW8Num16z0"/>
    <w:rsid w:val="00C84E43"/>
    <w:rPr>
      <w:color w:val="auto"/>
    </w:rPr>
  </w:style>
  <w:style w:type="character" w:customStyle="1" w:styleId="WW8Num17z0">
    <w:name w:val="WW8Num17z0"/>
    <w:rsid w:val="00C84E43"/>
    <w:rPr>
      <w:rFonts w:ascii="Symbol" w:hAnsi="Symbol"/>
    </w:rPr>
  </w:style>
  <w:style w:type="character" w:customStyle="1" w:styleId="WW8Num17z1">
    <w:name w:val="WW8Num17z1"/>
    <w:rsid w:val="00C84E43"/>
    <w:rPr>
      <w:rFonts w:ascii="Courier New" w:hAnsi="Courier New" w:cs="Courier New"/>
    </w:rPr>
  </w:style>
  <w:style w:type="character" w:customStyle="1" w:styleId="WW8Num17z2">
    <w:name w:val="WW8Num17z2"/>
    <w:rsid w:val="00C84E43"/>
    <w:rPr>
      <w:rFonts w:ascii="Wingdings" w:hAnsi="Wingdings"/>
    </w:rPr>
  </w:style>
  <w:style w:type="character" w:customStyle="1" w:styleId="WW8Num18z0">
    <w:name w:val="WW8Num18z0"/>
    <w:rsid w:val="00C84E43"/>
    <w:rPr>
      <w:rFonts w:ascii="Symbol" w:hAnsi="Symbol"/>
    </w:rPr>
  </w:style>
  <w:style w:type="character" w:customStyle="1" w:styleId="WW8Num18z1">
    <w:name w:val="WW8Num18z1"/>
    <w:rsid w:val="00C84E43"/>
    <w:rPr>
      <w:rFonts w:ascii="Courier New" w:hAnsi="Courier New" w:cs="Courier New"/>
    </w:rPr>
  </w:style>
  <w:style w:type="character" w:customStyle="1" w:styleId="WW8Num18z2">
    <w:name w:val="WW8Num18z2"/>
    <w:rsid w:val="00C84E43"/>
    <w:rPr>
      <w:rFonts w:ascii="Wingdings" w:hAnsi="Wingdings"/>
    </w:rPr>
  </w:style>
  <w:style w:type="character" w:customStyle="1" w:styleId="WW8Num19z1">
    <w:name w:val="WW8Num19z1"/>
    <w:rsid w:val="00C84E43"/>
    <w:rPr>
      <w:color w:val="FF0000"/>
    </w:rPr>
  </w:style>
  <w:style w:type="character" w:customStyle="1" w:styleId="WW8Num20z0">
    <w:name w:val="WW8Num20z0"/>
    <w:rsid w:val="00C84E43"/>
    <w:rPr>
      <w:rFonts w:ascii="Symbol" w:hAnsi="Symbol"/>
      <w:color w:val="auto"/>
    </w:rPr>
  </w:style>
  <w:style w:type="character" w:customStyle="1" w:styleId="WW8Num20z1">
    <w:name w:val="WW8Num20z1"/>
    <w:rsid w:val="00C84E43"/>
    <w:rPr>
      <w:rFonts w:ascii="Courier New" w:hAnsi="Courier New" w:cs="Courier New"/>
    </w:rPr>
  </w:style>
  <w:style w:type="character" w:customStyle="1" w:styleId="WW8Num20z2">
    <w:name w:val="WW8Num20z2"/>
    <w:rsid w:val="00C84E43"/>
    <w:rPr>
      <w:rFonts w:ascii="Wingdings" w:hAnsi="Wingdings"/>
    </w:rPr>
  </w:style>
  <w:style w:type="character" w:customStyle="1" w:styleId="WW8Num20z3">
    <w:name w:val="WW8Num20z3"/>
    <w:rsid w:val="00C84E43"/>
    <w:rPr>
      <w:rFonts w:ascii="Symbol" w:hAnsi="Symbol"/>
    </w:rPr>
  </w:style>
  <w:style w:type="character" w:customStyle="1" w:styleId="WW8Num22z0">
    <w:name w:val="WW8Num22z0"/>
    <w:rsid w:val="00C84E43"/>
    <w:rPr>
      <w:rFonts w:ascii="Times New Roman" w:eastAsia="Times New Roman" w:hAnsi="Times New Roman" w:cs="Times New Roman"/>
      <w:color w:val="auto"/>
    </w:rPr>
  </w:style>
  <w:style w:type="character" w:customStyle="1" w:styleId="WW8Num22z1">
    <w:name w:val="WW8Num22z1"/>
    <w:rsid w:val="00C84E43"/>
    <w:rPr>
      <w:color w:val="auto"/>
    </w:rPr>
  </w:style>
  <w:style w:type="character" w:customStyle="1" w:styleId="WW8Num22z3">
    <w:name w:val="WW8Num22z3"/>
    <w:rsid w:val="00C84E43"/>
    <w:rPr>
      <w:rFonts w:ascii="Symbol" w:hAnsi="Symbol"/>
    </w:rPr>
  </w:style>
  <w:style w:type="character" w:customStyle="1" w:styleId="WW8Num22z4">
    <w:name w:val="WW8Num22z4"/>
    <w:rsid w:val="00C84E43"/>
    <w:rPr>
      <w:rFonts w:ascii="Courier New" w:hAnsi="Courier New" w:cs="Courier New"/>
    </w:rPr>
  </w:style>
  <w:style w:type="character" w:customStyle="1" w:styleId="WW8Num22z5">
    <w:name w:val="WW8Num22z5"/>
    <w:rsid w:val="00C84E43"/>
    <w:rPr>
      <w:rFonts w:ascii="Wingdings" w:hAnsi="Wingdings"/>
    </w:rPr>
  </w:style>
  <w:style w:type="character" w:customStyle="1" w:styleId="WW8Num23z0">
    <w:name w:val="WW8Num23z0"/>
    <w:rsid w:val="00C84E43"/>
    <w:rPr>
      <w:rFonts w:ascii="Wingdings" w:hAnsi="Wingdings"/>
    </w:rPr>
  </w:style>
  <w:style w:type="character" w:customStyle="1" w:styleId="WW8Num23z1">
    <w:name w:val="WW8Num23z1"/>
    <w:rsid w:val="00C84E43"/>
    <w:rPr>
      <w:rFonts w:ascii="Courier New" w:hAnsi="Courier New"/>
    </w:rPr>
  </w:style>
  <w:style w:type="character" w:customStyle="1" w:styleId="WW8Num23z3">
    <w:name w:val="WW8Num23z3"/>
    <w:rsid w:val="00C84E43"/>
    <w:rPr>
      <w:rFonts w:ascii="Symbol" w:hAnsi="Symbol"/>
    </w:rPr>
  </w:style>
  <w:style w:type="character" w:customStyle="1" w:styleId="WW8Num25z2">
    <w:name w:val="WW8Num25z2"/>
    <w:rsid w:val="00C84E43"/>
    <w:rPr>
      <w:b/>
    </w:rPr>
  </w:style>
  <w:style w:type="character" w:customStyle="1" w:styleId="WW8NumSt1z0">
    <w:name w:val="WW8NumSt1z0"/>
    <w:rsid w:val="00C84E43"/>
    <w:rPr>
      <w:rFonts w:ascii="Symbol" w:hAnsi="Symbol"/>
    </w:rPr>
  </w:style>
  <w:style w:type="character" w:customStyle="1" w:styleId="WW8NumSt3z0">
    <w:name w:val="WW8NumSt3z0"/>
    <w:rsid w:val="00C84E43"/>
    <w:rPr>
      <w:rFonts w:ascii="Symbol" w:hAnsi="Symbol"/>
    </w:rPr>
  </w:style>
  <w:style w:type="character" w:customStyle="1" w:styleId="WW8NumSt16z0">
    <w:name w:val="WW8NumSt16z0"/>
    <w:rsid w:val="00C84E43"/>
    <w:rPr>
      <w:rFonts w:ascii="Symbol" w:hAnsi="Symbol"/>
      <w:b w:val="0"/>
      <w:i w:val="0"/>
      <w:u w:val="none"/>
    </w:rPr>
  </w:style>
  <w:style w:type="character" w:customStyle="1" w:styleId="Bekezdsalap-bettpusa">
    <w:name w:val="Bekezdés alap-betűtípusa"/>
    <w:rsid w:val="00C84E43"/>
  </w:style>
  <w:style w:type="paragraph" w:styleId="Szvegtrzs">
    <w:name w:val="Body Text"/>
    <w:basedOn w:val="Norml"/>
    <w:link w:val="SzvegtrzsChar"/>
    <w:rsid w:val="00C84E43"/>
    <w:pPr>
      <w:suppressAutoHyphens/>
      <w:spacing w:after="0" w:line="240" w:lineRule="auto"/>
      <w:jc w:val="center"/>
    </w:pPr>
    <w:rPr>
      <w:rFonts w:ascii="Times New Roman" w:eastAsia="Times New Roman" w:hAnsi="Times New Roman" w:cs="Times New Roman"/>
      <w:color w:val="000000"/>
      <w:sz w:val="28"/>
      <w:szCs w:val="20"/>
      <w:lang w:eastAsia="ar-SA"/>
    </w:rPr>
  </w:style>
  <w:style w:type="character" w:customStyle="1" w:styleId="SzvegtrzsChar">
    <w:name w:val="Szövegtörzs Char"/>
    <w:basedOn w:val="Bekezdsalapbettpusa"/>
    <w:link w:val="Szvegtrzs"/>
    <w:rsid w:val="00C84E43"/>
    <w:rPr>
      <w:rFonts w:ascii="Times New Roman" w:eastAsia="Times New Roman" w:hAnsi="Times New Roman" w:cs="Times New Roman"/>
      <w:color w:val="000000"/>
      <w:sz w:val="28"/>
      <w:szCs w:val="20"/>
      <w:lang w:eastAsia="ar-SA"/>
    </w:rPr>
  </w:style>
  <w:style w:type="paragraph" w:styleId="Lista">
    <w:name w:val="List"/>
    <w:basedOn w:val="Szvegtrzs"/>
    <w:semiHidden/>
    <w:rsid w:val="00C84E43"/>
    <w:rPr>
      <w:rFonts w:cs="Tahoma"/>
    </w:rPr>
  </w:style>
  <w:style w:type="paragraph" w:customStyle="1" w:styleId="Felirat">
    <w:name w:val="Felirat"/>
    <w:basedOn w:val="Norml"/>
    <w:rsid w:val="00C84E4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Trgymutat">
    <w:name w:val="Tárgymutató"/>
    <w:basedOn w:val="Norml"/>
    <w:rsid w:val="00C84E4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msor">
    <w:name w:val="Címsor"/>
    <w:basedOn w:val="Norml"/>
    <w:next w:val="Szvegtrzs"/>
    <w:rsid w:val="00C84E43"/>
    <w:pPr>
      <w:keepNext/>
      <w:suppressAutoHyphens/>
      <w:spacing w:before="240" w:after="120" w:line="240" w:lineRule="auto"/>
    </w:pPr>
    <w:rPr>
      <w:rFonts w:ascii="Arial" w:eastAsia="Lucida Sans Unicode" w:hAnsi="Arial" w:cs="Tahoma"/>
      <w:sz w:val="28"/>
      <w:szCs w:val="28"/>
      <w:lang w:eastAsia="ar-SA"/>
    </w:rPr>
  </w:style>
  <w:style w:type="paragraph" w:customStyle="1" w:styleId="Szvegtrzs21">
    <w:name w:val="Szövegtörzs 21"/>
    <w:basedOn w:val="Norml"/>
    <w:rsid w:val="00C84E43"/>
    <w:pPr>
      <w:suppressAutoHyphens/>
      <w:spacing w:after="120" w:line="480" w:lineRule="auto"/>
    </w:pPr>
    <w:rPr>
      <w:rFonts w:ascii="Times New Roman" w:eastAsia="Times New Roman" w:hAnsi="Times New Roman" w:cs="Times New Roman"/>
      <w:sz w:val="20"/>
      <w:szCs w:val="20"/>
      <w:lang w:eastAsia="ar-SA"/>
    </w:rPr>
  </w:style>
  <w:style w:type="paragraph" w:customStyle="1" w:styleId="Szvegtrzs31">
    <w:name w:val="Szövegtörzs 31"/>
    <w:basedOn w:val="Norml"/>
    <w:rsid w:val="00C84E43"/>
    <w:pPr>
      <w:suppressAutoHyphens/>
      <w:spacing w:after="120" w:line="240" w:lineRule="auto"/>
    </w:pPr>
    <w:rPr>
      <w:rFonts w:ascii="Times New Roman" w:eastAsia="Times New Roman" w:hAnsi="Times New Roman" w:cs="Times New Roman"/>
      <w:sz w:val="16"/>
      <w:szCs w:val="16"/>
      <w:lang w:eastAsia="ar-SA"/>
    </w:rPr>
  </w:style>
  <w:style w:type="paragraph" w:styleId="Szvegtrzsbehzssal">
    <w:name w:val="Body Text Indent"/>
    <w:basedOn w:val="Norml"/>
    <w:link w:val="SzvegtrzsbehzssalChar"/>
    <w:rsid w:val="00C84E43"/>
    <w:pPr>
      <w:suppressAutoHyphens/>
      <w:spacing w:after="0" w:line="240" w:lineRule="auto"/>
      <w:ind w:left="3780" w:hanging="3600"/>
    </w:pPr>
    <w:rPr>
      <w:rFonts w:ascii="Times New Roman" w:eastAsia="Times New Roman" w:hAnsi="Times New Roman" w:cs="Times New Roman"/>
      <w:strike/>
      <w:color w:val="FF0000"/>
      <w:sz w:val="28"/>
      <w:szCs w:val="28"/>
      <w:lang w:eastAsia="ar-SA"/>
    </w:rPr>
  </w:style>
  <w:style w:type="character" w:customStyle="1" w:styleId="SzvegtrzsbehzssalChar">
    <w:name w:val="Szövegtörzs behúzással Char"/>
    <w:basedOn w:val="Bekezdsalapbettpusa"/>
    <w:link w:val="Szvegtrzsbehzssal"/>
    <w:rsid w:val="00C84E43"/>
    <w:rPr>
      <w:rFonts w:ascii="Times New Roman" w:eastAsia="Times New Roman" w:hAnsi="Times New Roman" w:cs="Times New Roman"/>
      <w:strike/>
      <w:color w:val="FF0000"/>
      <w:sz w:val="28"/>
      <w:szCs w:val="28"/>
      <w:lang w:eastAsia="ar-SA"/>
    </w:rPr>
  </w:style>
  <w:style w:type="paragraph" w:customStyle="1" w:styleId="Szvegtrzsbehzssal21">
    <w:name w:val="Szövegtörzs behúzással 21"/>
    <w:basedOn w:val="Norml"/>
    <w:rsid w:val="00C84E43"/>
    <w:pPr>
      <w:tabs>
        <w:tab w:val="left" w:pos="2268"/>
        <w:tab w:val="right" w:pos="5245"/>
        <w:tab w:val="right" w:pos="8505"/>
      </w:tabs>
      <w:suppressAutoHyphens/>
      <w:spacing w:after="0" w:line="240" w:lineRule="auto"/>
      <w:ind w:left="1620" w:hanging="360"/>
      <w:jc w:val="both"/>
    </w:pPr>
    <w:rPr>
      <w:rFonts w:ascii="Times New Roman" w:eastAsia="Times New Roman" w:hAnsi="Times New Roman" w:cs="Times New Roman"/>
      <w:sz w:val="28"/>
      <w:szCs w:val="24"/>
      <w:lang w:eastAsia="ar-SA"/>
    </w:rPr>
  </w:style>
  <w:style w:type="paragraph" w:customStyle="1" w:styleId="Szvegtrzsbehzssal31">
    <w:name w:val="Szövegtörzs behúzással 31"/>
    <w:basedOn w:val="Norml"/>
    <w:rsid w:val="00C84E43"/>
    <w:pPr>
      <w:suppressAutoHyphens/>
      <w:spacing w:after="0" w:line="240" w:lineRule="auto"/>
      <w:ind w:left="1980" w:hanging="1980"/>
      <w:jc w:val="both"/>
    </w:pPr>
    <w:rPr>
      <w:rFonts w:ascii="Times New Roman" w:eastAsia="Times New Roman" w:hAnsi="Times New Roman" w:cs="Times New Roman"/>
      <w:sz w:val="28"/>
      <w:szCs w:val="24"/>
      <w:lang w:eastAsia="ar-SA"/>
    </w:rPr>
  </w:style>
  <w:style w:type="paragraph" w:customStyle="1" w:styleId="Kerettartalom">
    <w:name w:val="Kerettartalom"/>
    <w:basedOn w:val="Szvegtrzs"/>
    <w:rsid w:val="00C84E43"/>
  </w:style>
  <w:style w:type="paragraph" w:styleId="Szvegtrzs3">
    <w:name w:val="Body Text 3"/>
    <w:basedOn w:val="Norml"/>
    <w:link w:val="Szvegtrzs3Char"/>
    <w:uiPriority w:val="99"/>
    <w:unhideWhenUsed/>
    <w:rsid w:val="00C84E43"/>
    <w:pPr>
      <w:suppressAutoHyphens/>
      <w:spacing w:after="120" w:line="240" w:lineRule="auto"/>
    </w:pPr>
    <w:rPr>
      <w:rFonts w:ascii="Times New Roman" w:eastAsia="Times New Roman" w:hAnsi="Times New Roman" w:cs="Times New Roman"/>
      <w:sz w:val="16"/>
      <w:szCs w:val="16"/>
      <w:lang w:eastAsia="ar-SA"/>
    </w:rPr>
  </w:style>
  <w:style w:type="character" w:customStyle="1" w:styleId="Szvegtrzs3Char">
    <w:name w:val="Szövegtörzs 3 Char"/>
    <w:basedOn w:val="Bekezdsalapbettpusa"/>
    <w:link w:val="Szvegtrzs3"/>
    <w:uiPriority w:val="99"/>
    <w:rsid w:val="00C84E43"/>
    <w:rPr>
      <w:rFonts w:ascii="Times New Roman" w:eastAsia="Times New Roman" w:hAnsi="Times New Roman" w:cs="Times New Roman"/>
      <w:sz w:val="16"/>
      <w:szCs w:val="16"/>
      <w:lang w:eastAsia="ar-SA"/>
    </w:rPr>
  </w:style>
  <w:style w:type="paragraph" w:styleId="Szvegtrzsbehzssal2">
    <w:name w:val="Body Text Indent 2"/>
    <w:basedOn w:val="Norml"/>
    <w:link w:val="Szvegtrzsbehzssal2Char"/>
    <w:rsid w:val="00C84E43"/>
    <w:pPr>
      <w:tabs>
        <w:tab w:val="left" w:pos="2268"/>
        <w:tab w:val="right" w:pos="5245"/>
        <w:tab w:val="right" w:pos="8505"/>
      </w:tabs>
      <w:suppressAutoHyphens/>
      <w:spacing w:after="0" w:line="240" w:lineRule="auto"/>
      <w:ind w:left="2835" w:hanging="2551"/>
      <w:jc w:val="both"/>
    </w:pPr>
    <w:rPr>
      <w:rFonts w:ascii="Times New Roman" w:eastAsia="Times New Roman" w:hAnsi="Times New Roman" w:cs="Times New Roman"/>
      <w:color w:val="000000"/>
      <w:sz w:val="28"/>
      <w:szCs w:val="24"/>
      <w:lang w:eastAsia="ar-SA"/>
    </w:rPr>
  </w:style>
  <w:style w:type="character" w:customStyle="1" w:styleId="Szvegtrzsbehzssal2Char">
    <w:name w:val="Szövegtörzs behúzással 2 Char"/>
    <w:basedOn w:val="Bekezdsalapbettpusa"/>
    <w:link w:val="Szvegtrzsbehzssal2"/>
    <w:rsid w:val="00C84E43"/>
    <w:rPr>
      <w:rFonts w:ascii="Times New Roman" w:eastAsia="Times New Roman" w:hAnsi="Times New Roman" w:cs="Times New Roman"/>
      <w:color w:val="000000"/>
      <w:sz w:val="28"/>
      <w:szCs w:val="24"/>
      <w:lang w:eastAsia="ar-SA"/>
    </w:rPr>
  </w:style>
  <w:style w:type="paragraph" w:styleId="Szvegtrzs2">
    <w:name w:val="Body Text 2"/>
    <w:basedOn w:val="Norml"/>
    <w:link w:val="Szvegtrzs2Char"/>
    <w:semiHidden/>
    <w:rsid w:val="00C84E43"/>
    <w:pPr>
      <w:tabs>
        <w:tab w:val="left" w:pos="2268"/>
        <w:tab w:val="right" w:pos="5245"/>
        <w:tab w:val="right" w:pos="8505"/>
      </w:tabs>
      <w:suppressAutoHyphens/>
      <w:spacing w:after="0" w:line="240" w:lineRule="auto"/>
      <w:jc w:val="both"/>
    </w:pPr>
    <w:rPr>
      <w:rFonts w:ascii="Times New Roman" w:eastAsia="Times New Roman" w:hAnsi="Times New Roman" w:cs="Times New Roman"/>
      <w:color w:val="000000"/>
      <w:sz w:val="28"/>
      <w:szCs w:val="24"/>
      <w:lang w:eastAsia="ar-SA"/>
    </w:rPr>
  </w:style>
  <w:style w:type="character" w:customStyle="1" w:styleId="Szvegtrzs2Char">
    <w:name w:val="Szövegtörzs 2 Char"/>
    <w:basedOn w:val="Bekezdsalapbettpusa"/>
    <w:link w:val="Szvegtrzs2"/>
    <w:semiHidden/>
    <w:rsid w:val="00C84E43"/>
    <w:rPr>
      <w:rFonts w:ascii="Times New Roman" w:eastAsia="Times New Roman" w:hAnsi="Times New Roman" w:cs="Times New Roman"/>
      <w:color w:val="000000"/>
      <w:sz w:val="28"/>
      <w:szCs w:val="24"/>
      <w:lang w:eastAsia="ar-SA"/>
    </w:rPr>
  </w:style>
  <w:style w:type="paragraph" w:customStyle="1" w:styleId="Default">
    <w:name w:val="Default"/>
    <w:rsid w:val="00C84E43"/>
    <w:pPr>
      <w:autoSpaceDE w:val="0"/>
      <w:autoSpaceDN w:val="0"/>
      <w:adjustRightInd w:val="0"/>
      <w:spacing w:after="0" w:line="240" w:lineRule="auto"/>
    </w:pPr>
    <w:rPr>
      <w:rFonts w:ascii="Cambria" w:eastAsia="Times New Roman" w:hAnsi="Cambria" w:cs="Times New Roman"/>
      <w:color w:val="000000"/>
      <w:sz w:val="24"/>
      <w:szCs w:val="24"/>
      <w:lang w:eastAsia="hu-HU"/>
    </w:rPr>
  </w:style>
  <w:style w:type="paragraph" w:styleId="Szvegtrzsbehzssal3">
    <w:name w:val="Body Text Indent 3"/>
    <w:basedOn w:val="Norml"/>
    <w:link w:val="Szvegtrzsbehzssal3Char"/>
    <w:semiHidden/>
    <w:rsid w:val="00C84E43"/>
    <w:pPr>
      <w:tabs>
        <w:tab w:val="left" w:pos="2268"/>
        <w:tab w:val="right" w:pos="5245"/>
      </w:tabs>
      <w:suppressAutoHyphens/>
      <w:spacing w:after="0" w:line="240" w:lineRule="auto"/>
      <w:ind w:left="567"/>
      <w:jc w:val="both"/>
    </w:pPr>
    <w:rPr>
      <w:rFonts w:ascii="Times New Roman" w:eastAsia="Times New Roman" w:hAnsi="Times New Roman" w:cs="Times New Roman"/>
      <w:sz w:val="28"/>
      <w:szCs w:val="28"/>
      <w:lang w:eastAsia="ar-SA"/>
    </w:rPr>
  </w:style>
  <w:style w:type="character" w:customStyle="1" w:styleId="Szvegtrzsbehzssal3Char">
    <w:name w:val="Szövegtörzs behúzással 3 Char"/>
    <w:basedOn w:val="Bekezdsalapbettpusa"/>
    <w:link w:val="Szvegtrzsbehzssal3"/>
    <w:semiHidden/>
    <w:rsid w:val="00C84E43"/>
    <w:rPr>
      <w:rFonts w:ascii="Times New Roman" w:eastAsia="Times New Roman" w:hAnsi="Times New Roman" w:cs="Times New Roman"/>
      <w:sz w:val="28"/>
      <w:szCs w:val="28"/>
      <w:lang w:eastAsia="ar-SA"/>
    </w:rPr>
  </w:style>
  <w:style w:type="paragraph" w:customStyle="1" w:styleId="Listaszerbekezds3">
    <w:name w:val="Listaszerű bekezdés3"/>
    <w:basedOn w:val="Norml"/>
    <w:rsid w:val="00C84E43"/>
    <w:pPr>
      <w:spacing w:after="200" w:line="276" w:lineRule="auto"/>
      <w:ind w:left="720"/>
      <w:contextualSpacing/>
    </w:pPr>
    <w:rPr>
      <w:rFonts w:ascii="Calibri" w:eastAsia="Times New Roman" w:hAnsi="Calibri" w:cs="Times New Roman"/>
    </w:rPr>
  </w:style>
  <w:style w:type="character" w:styleId="Oldalszm">
    <w:name w:val="page number"/>
    <w:basedOn w:val="Bekezdsalapbettpusa"/>
    <w:rsid w:val="00C84E43"/>
  </w:style>
  <w:style w:type="paragraph" w:styleId="Nincstrkz">
    <w:name w:val="No Spacing"/>
    <w:uiPriority w:val="1"/>
    <w:qFormat/>
    <w:rsid w:val="00C84E43"/>
    <w:pPr>
      <w:suppressAutoHyphens/>
      <w:spacing w:after="0" w:line="240" w:lineRule="auto"/>
    </w:pPr>
    <w:rPr>
      <w:rFonts w:ascii="Times New Roman" w:eastAsia="Times New Roman" w:hAnsi="Times New Roman" w:cs="Times New Roman"/>
      <w:sz w:val="24"/>
      <w:szCs w:val="24"/>
      <w:lang w:eastAsia="ar-SA"/>
    </w:rPr>
  </w:style>
  <w:style w:type="paragraph" w:styleId="Tartalomjegyzkcmsora">
    <w:name w:val="TOC Heading"/>
    <w:basedOn w:val="Cmsor1"/>
    <w:next w:val="Norml"/>
    <w:uiPriority w:val="39"/>
    <w:unhideWhenUsed/>
    <w:qFormat/>
    <w:rsid w:val="00C84E43"/>
    <w:pPr>
      <w:outlineLvl w:val="9"/>
    </w:pPr>
    <w:rPr>
      <w:rFonts w:ascii="Calibri Light" w:eastAsia="Times New Roman" w:hAnsi="Calibri Light" w:cs="Times New Roman"/>
      <w:color w:val="2E74B5"/>
      <w:lang w:eastAsia="hu-HU"/>
    </w:rPr>
  </w:style>
  <w:style w:type="paragraph" w:styleId="TJ1">
    <w:name w:val="toc 1"/>
    <w:basedOn w:val="Norml"/>
    <w:next w:val="Norml"/>
    <w:autoRedefine/>
    <w:uiPriority w:val="39"/>
    <w:unhideWhenUsed/>
    <w:qFormat/>
    <w:rsid w:val="00C21541"/>
    <w:pPr>
      <w:tabs>
        <w:tab w:val="left" w:pos="440"/>
        <w:tab w:val="right" w:leader="dot" w:pos="9202"/>
      </w:tabs>
      <w:suppressAutoHyphens/>
      <w:spacing w:after="0" w:line="360" w:lineRule="auto"/>
    </w:pPr>
    <w:rPr>
      <w:rFonts w:ascii="Times New Roman" w:eastAsia="Times New Roman" w:hAnsi="Times New Roman" w:cs="Times New Roman"/>
      <w:sz w:val="24"/>
      <w:szCs w:val="24"/>
      <w:lang w:eastAsia="ar-SA"/>
    </w:rPr>
  </w:style>
  <w:style w:type="paragraph" w:styleId="TJ2">
    <w:name w:val="toc 2"/>
    <w:basedOn w:val="Norml"/>
    <w:next w:val="Norml"/>
    <w:autoRedefine/>
    <w:uiPriority w:val="39"/>
    <w:unhideWhenUsed/>
    <w:qFormat/>
    <w:rsid w:val="00C21541"/>
    <w:pPr>
      <w:tabs>
        <w:tab w:val="left" w:pos="660"/>
        <w:tab w:val="right" w:leader="dot" w:pos="9214"/>
      </w:tabs>
      <w:suppressAutoHyphens/>
      <w:spacing w:after="0" w:line="360" w:lineRule="auto"/>
      <w:ind w:left="240"/>
    </w:pPr>
    <w:rPr>
      <w:rFonts w:ascii="Times New Roman" w:eastAsia="Times New Roman" w:hAnsi="Times New Roman" w:cs="Times New Roman"/>
      <w:sz w:val="24"/>
      <w:szCs w:val="24"/>
      <w:lang w:eastAsia="ar-SA"/>
    </w:rPr>
  </w:style>
  <w:style w:type="table" w:customStyle="1" w:styleId="Rcsostblzat1">
    <w:name w:val="Rácsos táblázat1"/>
    <w:basedOn w:val="Normltblzat"/>
    <w:next w:val="Rcsostblzat"/>
    <w:uiPriority w:val="59"/>
    <w:rsid w:val="00C84E4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lus">
    <w:name w:val="Stílus"/>
    <w:rsid w:val="00C84E43"/>
    <w:pPr>
      <w:widowControl w:val="0"/>
      <w:autoSpaceDE w:val="0"/>
      <w:autoSpaceDN w:val="0"/>
      <w:adjustRightInd w:val="0"/>
      <w:spacing w:after="0" w:line="240" w:lineRule="auto"/>
    </w:pPr>
    <w:rPr>
      <w:rFonts w:ascii="Arial" w:eastAsia="Calibri" w:hAnsi="Arial" w:cs="Arial"/>
      <w:sz w:val="24"/>
      <w:szCs w:val="24"/>
      <w:lang w:eastAsia="hu-HU"/>
    </w:rPr>
  </w:style>
  <w:style w:type="paragraph" w:customStyle="1" w:styleId="xmsonormal">
    <w:name w:val="x_msonormal"/>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
    <w:name w:val="Emphasis"/>
    <w:basedOn w:val="Bekezdsalapbettpusa"/>
    <w:uiPriority w:val="20"/>
    <w:qFormat/>
    <w:rsid w:val="00C84E43"/>
    <w:rPr>
      <w:i/>
      <w:iCs/>
    </w:rPr>
  </w:style>
  <w:style w:type="paragraph" w:styleId="TJ3">
    <w:name w:val="toc 3"/>
    <w:basedOn w:val="Norml"/>
    <w:next w:val="Norml"/>
    <w:autoRedefine/>
    <w:uiPriority w:val="39"/>
    <w:unhideWhenUsed/>
    <w:qFormat/>
    <w:rsid w:val="009A0002"/>
    <w:pPr>
      <w:spacing w:after="100"/>
      <w:ind w:left="440"/>
    </w:pPr>
    <w:rPr>
      <w:rFonts w:eastAsiaTheme="minorEastAsia"/>
      <w:lang w:eastAsia="hu-HU"/>
    </w:rPr>
  </w:style>
  <w:style w:type="paragraph" w:styleId="TJ4">
    <w:name w:val="toc 4"/>
    <w:basedOn w:val="Norml"/>
    <w:next w:val="Norml"/>
    <w:autoRedefine/>
    <w:uiPriority w:val="39"/>
    <w:unhideWhenUsed/>
    <w:rsid w:val="009A0002"/>
    <w:pPr>
      <w:spacing w:after="100"/>
      <w:ind w:left="660"/>
    </w:pPr>
    <w:rPr>
      <w:rFonts w:eastAsiaTheme="minorEastAsia"/>
      <w:lang w:eastAsia="hu-HU"/>
    </w:rPr>
  </w:style>
  <w:style w:type="paragraph" w:styleId="TJ5">
    <w:name w:val="toc 5"/>
    <w:basedOn w:val="Norml"/>
    <w:next w:val="Norml"/>
    <w:autoRedefine/>
    <w:uiPriority w:val="39"/>
    <w:unhideWhenUsed/>
    <w:rsid w:val="009A0002"/>
    <w:pPr>
      <w:spacing w:after="100"/>
      <w:ind w:left="880"/>
    </w:pPr>
    <w:rPr>
      <w:rFonts w:eastAsiaTheme="minorEastAsia"/>
      <w:lang w:eastAsia="hu-HU"/>
    </w:rPr>
  </w:style>
  <w:style w:type="paragraph" w:styleId="TJ6">
    <w:name w:val="toc 6"/>
    <w:basedOn w:val="Norml"/>
    <w:next w:val="Norml"/>
    <w:autoRedefine/>
    <w:uiPriority w:val="39"/>
    <w:unhideWhenUsed/>
    <w:rsid w:val="009A0002"/>
    <w:pPr>
      <w:spacing w:after="100"/>
      <w:ind w:left="1100"/>
    </w:pPr>
    <w:rPr>
      <w:rFonts w:eastAsiaTheme="minorEastAsia"/>
      <w:lang w:eastAsia="hu-HU"/>
    </w:rPr>
  </w:style>
  <w:style w:type="paragraph" w:styleId="TJ7">
    <w:name w:val="toc 7"/>
    <w:basedOn w:val="Norml"/>
    <w:next w:val="Norml"/>
    <w:autoRedefine/>
    <w:uiPriority w:val="39"/>
    <w:unhideWhenUsed/>
    <w:rsid w:val="009A0002"/>
    <w:pPr>
      <w:spacing w:after="100"/>
      <w:ind w:left="1320"/>
    </w:pPr>
    <w:rPr>
      <w:rFonts w:eastAsiaTheme="minorEastAsia"/>
      <w:lang w:eastAsia="hu-HU"/>
    </w:rPr>
  </w:style>
  <w:style w:type="paragraph" w:styleId="TJ8">
    <w:name w:val="toc 8"/>
    <w:basedOn w:val="Norml"/>
    <w:next w:val="Norml"/>
    <w:autoRedefine/>
    <w:uiPriority w:val="39"/>
    <w:unhideWhenUsed/>
    <w:rsid w:val="009A0002"/>
    <w:pPr>
      <w:spacing w:after="100"/>
      <w:ind w:left="1540"/>
    </w:pPr>
    <w:rPr>
      <w:rFonts w:eastAsiaTheme="minorEastAsia"/>
      <w:lang w:eastAsia="hu-HU"/>
    </w:rPr>
  </w:style>
  <w:style w:type="paragraph" w:styleId="TJ9">
    <w:name w:val="toc 9"/>
    <w:basedOn w:val="Norml"/>
    <w:next w:val="Norml"/>
    <w:autoRedefine/>
    <w:uiPriority w:val="39"/>
    <w:unhideWhenUsed/>
    <w:rsid w:val="009A0002"/>
    <w:pPr>
      <w:spacing w:after="100"/>
      <w:ind w:left="1760"/>
    </w:pPr>
    <w:rPr>
      <w:rFonts w:eastAsiaTheme="minorEastAsia"/>
      <w:lang w:eastAsia="hu-HU"/>
    </w:rPr>
  </w:style>
  <w:style w:type="character" w:customStyle="1" w:styleId="Cmsor6Char">
    <w:name w:val="Címsor 6 Char"/>
    <w:basedOn w:val="Bekezdsalapbettpusa"/>
    <w:link w:val="Cmsor6"/>
    <w:uiPriority w:val="9"/>
    <w:semiHidden/>
    <w:rsid w:val="00270E16"/>
    <w:rPr>
      <w:rFonts w:ascii="Calibri" w:eastAsia="Times New Roman" w:hAnsi="Calibri" w:cs="Times New Roman"/>
      <w:b/>
      <w:bCs/>
      <w:sz w:val="20"/>
      <w:szCs w:val="20"/>
      <w:lang w:val="x-none" w:eastAsia="x-none"/>
    </w:rPr>
  </w:style>
  <w:style w:type="character" w:customStyle="1" w:styleId="Cmsor8Char">
    <w:name w:val="Címsor 8 Char"/>
    <w:basedOn w:val="Bekezdsalapbettpusa"/>
    <w:link w:val="Cmsor8"/>
    <w:uiPriority w:val="9"/>
    <w:semiHidden/>
    <w:rsid w:val="00270E16"/>
    <w:rPr>
      <w:rFonts w:ascii="Calibri" w:eastAsia="Times New Roman" w:hAnsi="Calibri" w:cs="Times New Roman"/>
      <w:i/>
      <w:iCs/>
      <w:sz w:val="24"/>
      <w:szCs w:val="24"/>
      <w:lang w:val="x-none" w:eastAsia="x-none"/>
    </w:rPr>
  </w:style>
  <w:style w:type="character" w:customStyle="1" w:styleId="Cmsor9Char">
    <w:name w:val="Címsor 9 Char"/>
    <w:basedOn w:val="Bekezdsalapbettpusa"/>
    <w:link w:val="Cmsor9"/>
    <w:uiPriority w:val="9"/>
    <w:semiHidden/>
    <w:rsid w:val="00270E16"/>
    <w:rPr>
      <w:rFonts w:ascii="Cambria" w:eastAsia="Times New Roman" w:hAnsi="Cambria" w:cs="Times New Roman"/>
      <w:sz w:val="20"/>
      <w:szCs w:val="20"/>
      <w:lang w:val="x-none" w:eastAsia="x-none"/>
    </w:rPr>
  </w:style>
  <w:style w:type="numbering" w:customStyle="1" w:styleId="Nemlista2">
    <w:name w:val="Nem lista2"/>
    <w:next w:val="Nemlista"/>
    <w:uiPriority w:val="99"/>
    <w:semiHidden/>
    <w:unhideWhenUsed/>
    <w:rsid w:val="00270E16"/>
  </w:style>
  <w:style w:type="numbering" w:customStyle="1" w:styleId="Nemlista11">
    <w:name w:val="Nem lista11"/>
    <w:next w:val="Nemlista"/>
    <w:uiPriority w:val="99"/>
    <w:semiHidden/>
    <w:unhideWhenUsed/>
    <w:rsid w:val="00270E16"/>
  </w:style>
  <w:style w:type="paragraph" w:styleId="Kpalrs">
    <w:name w:val="caption"/>
    <w:basedOn w:val="Norml"/>
    <w:next w:val="Norml"/>
    <w:uiPriority w:val="35"/>
    <w:semiHidden/>
    <w:unhideWhenUsed/>
    <w:rsid w:val="00270E16"/>
    <w:pPr>
      <w:spacing w:after="200" w:line="240" w:lineRule="auto"/>
    </w:pPr>
    <w:rPr>
      <w:rFonts w:ascii="Calibri" w:eastAsia="Times New Roman" w:hAnsi="Calibri" w:cs="Times New Roman"/>
      <w:i/>
      <w:iCs/>
      <w:color w:val="44546A"/>
      <w:sz w:val="18"/>
      <w:szCs w:val="18"/>
      <w:lang w:eastAsia="hu-HU"/>
    </w:rPr>
  </w:style>
  <w:style w:type="paragraph" w:styleId="Cm">
    <w:name w:val="Title"/>
    <w:basedOn w:val="Norml"/>
    <w:next w:val="Norml"/>
    <w:link w:val="CmChar"/>
    <w:qFormat/>
    <w:rsid w:val="00270E16"/>
    <w:pPr>
      <w:spacing w:before="240" w:after="60" w:line="240" w:lineRule="auto"/>
      <w:jc w:val="center"/>
      <w:outlineLvl w:val="0"/>
    </w:pPr>
    <w:rPr>
      <w:rFonts w:ascii="Cambria" w:eastAsia="Times New Roman" w:hAnsi="Cambria" w:cs="Times New Roman"/>
      <w:b/>
      <w:bCs/>
      <w:kern w:val="28"/>
      <w:sz w:val="32"/>
      <w:szCs w:val="32"/>
      <w:lang w:val="x-none" w:eastAsia="x-none"/>
    </w:rPr>
  </w:style>
  <w:style w:type="character" w:customStyle="1" w:styleId="CmChar">
    <w:name w:val="Cím Char"/>
    <w:basedOn w:val="Bekezdsalapbettpusa"/>
    <w:link w:val="Cm"/>
    <w:uiPriority w:val="10"/>
    <w:rsid w:val="00270E16"/>
    <w:rPr>
      <w:rFonts w:ascii="Cambria" w:eastAsia="Times New Roman" w:hAnsi="Cambria" w:cs="Times New Roman"/>
      <w:b/>
      <w:bCs/>
      <w:kern w:val="28"/>
      <w:sz w:val="32"/>
      <w:szCs w:val="32"/>
      <w:lang w:val="x-none" w:eastAsia="x-none"/>
    </w:rPr>
  </w:style>
  <w:style w:type="paragraph" w:styleId="Alcm">
    <w:name w:val="Subtitle"/>
    <w:basedOn w:val="Norml"/>
    <w:next w:val="Norml"/>
    <w:link w:val="AlcmChar"/>
    <w:uiPriority w:val="11"/>
    <w:qFormat/>
    <w:rsid w:val="00270E16"/>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lcmChar">
    <w:name w:val="Alcím Char"/>
    <w:basedOn w:val="Bekezdsalapbettpusa"/>
    <w:link w:val="Alcm"/>
    <w:uiPriority w:val="11"/>
    <w:rsid w:val="00270E16"/>
    <w:rPr>
      <w:rFonts w:ascii="Cambria" w:eastAsia="Times New Roman" w:hAnsi="Cambria" w:cs="Times New Roman"/>
      <w:sz w:val="24"/>
      <w:szCs w:val="24"/>
      <w:lang w:val="x-none" w:eastAsia="x-none"/>
    </w:rPr>
  </w:style>
  <w:style w:type="paragraph" w:styleId="Idzet">
    <w:name w:val="Quote"/>
    <w:basedOn w:val="Norml"/>
    <w:next w:val="Norml"/>
    <w:link w:val="IdzetChar"/>
    <w:uiPriority w:val="29"/>
    <w:qFormat/>
    <w:rsid w:val="00270E16"/>
    <w:pPr>
      <w:spacing w:after="0" w:line="240" w:lineRule="auto"/>
    </w:pPr>
    <w:rPr>
      <w:rFonts w:ascii="Calibri" w:eastAsia="Times New Roman" w:hAnsi="Calibri" w:cs="Times New Roman"/>
      <w:i/>
      <w:sz w:val="24"/>
      <w:szCs w:val="24"/>
      <w:lang w:val="x-none" w:eastAsia="x-none"/>
    </w:rPr>
  </w:style>
  <w:style w:type="character" w:customStyle="1" w:styleId="IdzetChar">
    <w:name w:val="Idézet Char"/>
    <w:basedOn w:val="Bekezdsalapbettpusa"/>
    <w:link w:val="Idzet"/>
    <w:uiPriority w:val="29"/>
    <w:rsid w:val="00270E16"/>
    <w:rPr>
      <w:rFonts w:ascii="Calibri" w:eastAsia="Times New Roman" w:hAnsi="Calibri" w:cs="Times New Roman"/>
      <w:i/>
      <w:sz w:val="24"/>
      <w:szCs w:val="24"/>
      <w:lang w:val="x-none" w:eastAsia="x-none"/>
    </w:rPr>
  </w:style>
  <w:style w:type="paragraph" w:styleId="Kiemeltidzet">
    <w:name w:val="Intense Quote"/>
    <w:basedOn w:val="Norml"/>
    <w:next w:val="Norml"/>
    <w:link w:val="KiemeltidzetChar"/>
    <w:uiPriority w:val="30"/>
    <w:qFormat/>
    <w:rsid w:val="00270E16"/>
    <w:pPr>
      <w:spacing w:after="0" w:line="240" w:lineRule="auto"/>
      <w:ind w:left="720" w:right="720"/>
    </w:pPr>
    <w:rPr>
      <w:rFonts w:ascii="Calibri" w:eastAsia="Times New Roman" w:hAnsi="Calibri" w:cs="Times New Roman"/>
      <w:b/>
      <w:i/>
      <w:sz w:val="24"/>
      <w:szCs w:val="20"/>
      <w:lang w:val="x-none" w:eastAsia="x-none"/>
    </w:rPr>
  </w:style>
  <w:style w:type="character" w:customStyle="1" w:styleId="KiemeltidzetChar">
    <w:name w:val="Kiemelt idézet Char"/>
    <w:basedOn w:val="Bekezdsalapbettpusa"/>
    <w:link w:val="Kiemeltidzet"/>
    <w:uiPriority w:val="30"/>
    <w:rsid w:val="00270E16"/>
    <w:rPr>
      <w:rFonts w:ascii="Calibri" w:eastAsia="Times New Roman" w:hAnsi="Calibri" w:cs="Times New Roman"/>
      <w:b/>
      <w:i/>
      <w:sz w:val="24"/>
      <w:szCs w:val="20"/>
      <w:lang w:val="x-none" w:eastAsia="x-none"/>
    </w:rPr>
  </w:style>
  <w:style w:type="character" w:styleId="Finomkiemels">
    <w:name w:val="Subtle Emphasis"/>
    <w:uiPriority w:val="19"/>
    <w:qFormat/>
    <w:rsid w:val="00270E16"/>
    <w:rPr>
      <w:i/>
      <w:color w:val="5A5A5A"/>
    </w:rPr>
  </w:style>
  <w:style w:type="character" w:styleId="Finomhivatkozs">
    <w:name w:val="Subtle Reference"/>
    <w:uiPriority w:val="31"/>
    <w:qFormat/>
    <w:rsid w:val="00270E16"/>
    <w:rPr>
      <w:sz w:val="24"/>
      <w:szCs w:val="24"/>
      <w:u w:val="single"/>
    </w:rPr>
  </w:style>
  <w:style w:type="character" w:styleId="Ershivatkozs">
    <w:name w:val="Intense Reference"/>
    <w:uiPriority w:val="32"/>
    <w:qFormat/>
    <w:rsid w:val="00270E16"/>
    <w:rPr>
      <w:b/>
      <w:sz w:val="24"/>
      <w:u w:val="single"/>
    </w:rPr>
  </w:style>
  <w:style w:type="character" w:styleId="Knyvcme">
    <w:name w:val="Book Title"/>
    <w:uiPriority w:val="33"/>
    <w:qFormat/>
    <w:rsid w:val="00270E16"/>
    <w:rPr>
      <w:rFonts w:ascii="Cambria" w:eastAsia="Times New Roman" w:hAnsi="Cambria"/>
      <w:b/>
      <w:i/>
      <w:sz w:val="24"/>
      <w:szCs w:val="24"/>
    </w:rPr>
  </w:style>
  <w:style w:type="table" w:customStyle="1" w:styleId="Rcsostblzat2">
    <w:name w:val="Rácsos táblázat2"/>
    <w:basedOn w:val="Normltblzat"/>
    <w:next w:val="Rcsostblzat"/>
    <w:uiPriority w:val="59"/>
    <w:rsid w:val="00270E16"/>
    <w:pPr>
      <w:spacing w:after="0" w:line="240" w:lineRule="auto"/>
    </w:pPr>
    <w:rPr>
      <w:rFonts w:ascii="Calibri" w:eastAsia="Times New Roman"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rskiemels">
    <w:name w:val="Intense Emphasis"/>
    <w:basedOn w:val="Bekezdsalapbettpusa"/>
    <w:uiPriority w:val="21"/>
    <w:qFormat/>
    <w:rsid w:val="00270E16"/>
    <w:rPr>
      <w:i/>
      <w:iCs/>
      <w:color w:val="5B9BD5" w:themeColor="accent1"/>
    </w:rPr>
  </w:style>
  <w:style w:type="numbering" w:customStyle="1" w:styleId="Nemlista3">
    <w:name w:val="Nem lista3"/>
    <w:next w:val="Nemlista"/>
    <w:semiHidden/>
    <w:rsid w:val="00857911"/>
  </w:style>
  <w:style w:type="paragraph" w:customStyle="1" w:styleId="cf0agj">
    <w:name w:val="cf0 agj"/>
    <w:basedOn w:val="Norml"/>
    <w:rsid w:val="00857911"/>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857911"/>
  </w:style>
  <w:style w:type="paragraph" w:customStyle="1" w:styleId="Style10">
    <w:name w:val="Style10"/>
    <w:basedOn w:val="Norml"/>
    <w:uiPriority w:val="99"/>
    <w:rsid w:val="00857911"/>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hu-HU"/>
    </w:rPr>
  </w:style>
  <w:style w:type="paragraph" w:customStyle="1" w:styleId="Style11">
    <w:name w:val="Style11"/>
    <w:basedOn w:val="Norml"/>
    <w:uiPriority w:val="99"/>
    <w:rsid w:val="00857911"/>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hu-HU"/>
    </w:rPr>
  </w:style>
  <w:style w:type="paragraph" w:customStyle="1" w:styleId="Style13">
    <w:name w:val="Style13"/>
    <w:basedOn w:val="Norml"/>
    <w:uiPriority w:val="99"/>
    <w:rsid w:val="00857911"/>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hu-HU"/>
    </w:rPr>
  </w:style>
  <w:style w:type="character" w:customStyle="1" w:styleId="FontStyle35">
    <w:name w:val="Font Style35"/>
    <w:uiPriority w:val="99"/>
    <w:rsid w:val="00857911"/>
    <w:rPr>
      <w:rFonts w:ascii="Times New Roman" w:hAnsi="Times New Roman" w:cs="Times New Roman" w:hint="default"/>
      <w:color w:val="000000"/>
      <w:sz w:val="24"/>
      <w:szCs w:val="24"/>
    </w:rPr>
  </w:style>
  <w:style w:type="character" w:customStyle="1" w:styleId="FontStyle36">
    <w:name w:val="Font Style36"/>
    <w:uiPriority w:val="99"/>
    <w:rsid w:val="00857911"/>
    <w:rPr>
      <w:rFonts w:ascii="Times New Roman" w:hAnsi="Times New Roman" w:cs="Times New Roman" w:hint="default"/>
      <w:b/>
      <w:bCs/>
      <w:i/>
      <w:iCs/>
      <w:color w:val="000000"/>
      <w:sz w:val="24"/>
      <w:szCs w:val="24"/>
    </w:rPr>
  </w:style>
  <w:style w:type="character" w:customStyle="1" w:styleId="FontStyle37">
    <w:name w:val="Font Style37"/>
    <w:uiPriority w:val="99"/>
    <w:rsid w:val="00857911"/>
    <w:rPr>
      <w:rFonts w:ascii="Times New Roman" w:hAnsi="Times New Roman" w:cs="Times New Roman" w:hint="default"/>
      <w:b/>
      <w:bCs/>
      <w:color w:val="000000"/>
      <w:sz w:val="24"/>
      <w:szCs w:val="24"/>
    </w:rPr>
  </w:style>
  <w:style w:type="paragraph" w:customStyle="1" w:styleId="Style26">
    <w:name w:val="Style26"/>
    <w:basedOn w:val="Norml"/>
    <w:uiPriority w:val="99"/>
    <w:rsid w:val="00857911"/>
    <w:pPr>
      <w:widowControl w:val="0"/>
      <w:autoSpaceDE w:val="0"/>
      <w:autoSpaceDN w:val="0"/>
      <w:adjustRightInd w:val="0"/>
      <w:spacing w:after="0" w:line="278" w:lineRule="exact"/>
      <w:ind w:hanging="566"/>
      <w:jc w:val="both"/>
    </w:pPr>
    <w:rPr>
      <w:rFonts w:ascii="Times New Roman" w:eastAsia="Times New Roman" w:hAnsi="Times New Roman" w:cs="Times New Roman"/>
      <w:sz w:val="24"/>
      <w:szCs w:val="24"/>
      <w:lang w:eastAsia="hu-HU"/>
    </w:rPr>
  </w:style>
  <w:style w:type="paragraph" w:customStyle="1" w:styleId="Szvegtrzs22">
    <w:name w:val="Szövegtörzs 22"/>
    <w:basedOn w:val="Norml"/>
    <w:rsid w:val="00857911"/>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hu-HU"/>
    </w:rPr>
  </w:style>
  <w:style w:type="paragraph" w:customStyle="1" w:styleId="Style9">
    <w:name w:val="Style9"/>
    <w:basedOn w:val="Norml"/>
    <w:uiPriority w:val="99"/>
    <w:rsid w:val="00857911"/>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hu-HU"/>
    </w:rPr>
  </w:style>
  <w:style w:type="paragraph" w:customStyle="1" w:styleId="Style2">
    <w:name w:val="Style2"/>
    <w:basedOn w:val="Norml"/>
    <w:uiPriority w:val="99"/>
    <w:rsid w:val="00857911"/>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3">
    <w:name w:val="Style3"/>
    <w:basedOn w:val="Norml"/>
    <w:uiPriority w:val="99"/>
    <w:rsid w:val="00857911"/>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4">
    <w:name w:val="Style4"/>
    <w:basedOn w:val="Norml"/>
    <w:uiPriority w:val="99"/>
    <w:rsid w:val="00857911"/>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hu-HU"/>
    </w:rPr>
  </w:style>
  <w:style w:type="paragraph" w:customStyle="1" w:styleId="Style5">
    <w:name w:val="Style5"/>
    <w:basedOn w:val="Norml"/>
    <w:uiPriority w:val="99"/>
    <w:rsid w:val="00857911"/>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6">
    <w:name w:val="Style6"/>
    <w:basedOn w:val="Norml"/>
    <w:uiPriority w:val="99"/>
    <w:rsid w:val="00857911"/>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7">
    <w:name w:val="Style7"/>
    <w:basedOn w:val="Norml"/>
    <w:uiPriority w:val="99"/>
    <w:rsid w:val="00857911"/>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8">
    <w:name w:val="Style8"/>
    <w:basedOn w:val="Norml"/>
    <w:uiPriority w:val="99"/>
    <w:rsid w:val="00857911"/>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character" w:customStyle="1" w:styleId="FontStyle11">
    <w:name w:val="Font Style11"/>
    <w:uiPriority w:val="99"/>
    <w:rsid w:val="00857911"/>
    <w:rPr>
      <w:rFonts w:ascii="Times New Roman" w:hAnsi="Times New Roman" w:cs="Times New Roman"/>
      <w:b/>
      <w:bCs/>
      <w:color w:val="000000"/>
      <w:sz w:val="24"/>
      <w:szCs w:val="24"/>
    </w:rPr>
  </w:style>
  <w:style w:type="character" w:customStyle="1" w:styleId="FontStyle12">
    <w:name w:val="Font Style12"/>
    <w:uiPriority w:val="99"/>
    <w:rsid w:val="00857911"/>
    <w:rPr>
      <w:rFonts w:ascii="Times New Roman" w:hAnsi="Times New Roman" w:cs="Times New Roman"/>
      <w:color w:val="000000"/>
      <w:sz w:val="24"/>
      <w:szCs w:val="24"/>
    </w:rPr>
  </w:style>
  <w:style w:type="character" w:customStyle="1" w:styleId="FontStyle13">
    <w:name w:val="Font Style13"/>
    <w:uiPriority w:val="99"/>
    <w:rsid w:val="00857911"/>
    <w:rPr>
      <w:rFonts w:ascii="Times New Roman" w:hAnsi="Times New Roman" w:cs="Times New Roman"/>
      <w:i/>
      <w:iCs/>
      <w:color w:val="000000"/>
      <w:sz w:val="24"/>
      <w:szCs w:val="24"/>
    </w:rPr>
  </w:style>
  <w:style w:type="character" w:customStyle="1" w:styleId="FontStyle14">
    <w:name w:val="Font Style14"/>
    <w:uiPriority w:val="99"/>
    <w:rsid w:val="00857911"/>
    <w:rPr>
      <w:rFonts w:ascii="Times New Roman" w:hAnsi="Times New Roman" w:cs="Times New Roman"/>
      <w:color w:val="000000"/>
      <w:sz w:val="24"/>
      <w:szCs w:val="24"/>
    </w:rPr>
  </w:style>
  <w:style w:type="character" w:styleId="Lbjegyzet-hivatkozs">
    <w:name w:val="footnote reference"/>
    <w:uiPriority w:val="99"/>
    <w:unhideWhenUsed/>
    <w:rsid w:val="00857911"/>
    <w:rPr>
      <w:rFonts w:cs="Times New Roman"/>
      <w:vertAlign w:val="superscript"/>
    </w:rPr>
  </w:style>
  <w:style w:type="character" w:customStyle="1" w:styleId="FontStyle17">
    <w:name w:val="Font Style17"/>
    <w:uiPriority w:val="99"/>
    <w:rsid w:val="00857911"/>
    <w:rPr>
      <w:rFonts w:ascii="Times New Roman" w:hAnsi="Times New Roman" w:cs="Times New Roman"/>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ktatas.hu/kozneveles/kerettantervek/2020_nat/iranyelvek_nemzetisegi_oktatashoz"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ktatas.hu/pub_bin/dload/kozoktatas/kerettanterv/A_Sajatos_nevelesi_igenyu_gyermekek_ovodai_nevelesenek_iranyelve.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FA50DC636D10B64A9DD58BD7373B1219" ma:contentTypeVersion="14" ma:contentTypeDescription="Új dokumentum létrehozása." ma:contentTypeScope="" ma:versionID="ead9741c70843cc9f5cb12f258077cbf">
  <xsd:schema xmlns:xsd="http://www.w3.org/2001/XMLSchema" xmlns:xs="http://www.w3.org/2001/XMLSchema" xmlns:p="http://schemas.microsoft.com/office/2006/metadata/properties" xmlns:ns3="6649f605-b0d0-4f1b-9df9-6dd08dfdb417" targetNamespace="http://schemas.microsoft.com/office/2006/metadata/properties" ma:root="true" ma:fieldsID="50540b80f3d2835ee60acb5749666910" ns3:_="">
    <xsd:import namespace="6649f605-b0d0-4f1b-9df9-6dd08dfdb4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9f605-b0d0-4f1b-9df9-6dd08dfdb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649f605-b0d0-4f1b-9df9-6dd08dfdb41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FB133-0F30-491E-9FF0-306029348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9f605-b0d0-4f1b-9df9-6dd08dfdb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2AB393-297B-481D-B898-85A24F87757D}">
  <ds:schemaRefs>
    <ds:schemaRef ds:uri="http://schemas.microsoft.com/office/2006/metadata/properties"/>
    <ds:schemaRef ds:uri="http://schemas.microsoft.com/office/infopath/2007/PartnerControls"/>
    <ds:schemaRef ds:uri="6649f605-b0d0-4f1b-9df9-6dd08dfdb417"/>
  </ds:schemaRefs>
</ds:datastoreItem>
</file>

<file path=customXml/itemProps3.xml><?xml version="1.0" encoding="utf-8"?>
<ds:datastoreItem xmlns:ds="http://schemas.openxmlformats.org/officeDocument/2006/customXml" ds:itemID="{5198CF64-7E56-4A3B-BA89-73184832D294}">
  <ds:schemaRefs>
    <ds:schemaRef ds:uri="http://schemas.microsoft.com/sharepoint/v3/contenttype/forms"/>
  </ds:schemaRefs>
</ds:datastoreItem>
</file>

<file path=customXml/itemProps4.xml><?xml version="1.0" encoding="utf-8"?>
<ds:datastoreItem xmlns:ds="http://schemas.openxmlformats.org/officeDocument/2006/customXml" ds:itemID="{C17828B0-8B9D-4871-AA55-FC091A04B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59</Pages>
  <Words>13773</Words>
  <Characters>95041</Characters>
  <Application>Microsoft Office Word</Application>
  <DocSecurity>0</DocSecurity>
  <Lines>792</Lines>
  <Paragraphs>217</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108597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Halász Imréné</dc:creator>
  <cp:keywords/>
  <dc:description/>
  <cp:lastModifiedBy>Kökösy Sándorné</cp:lastModifiedBy>
  <cp:revision>11</cp:revision>
  <cp:lastPrinted>2025-09-15T11:47:00Z</cp:lastPrinted>
  <dcterms:created xsi:type="dcterms:W3CDTF">2025-09-11T12:23:00Z</dcterms:created>
  <dcterms:modified xsi:type="dcterms:W3CDTF">2025-09-29T06:33:00Z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0x010100FA50DC636D10B64A9DD58BD7373B1219</vt:lpwstr>
  </property>
</Properties>
</file>